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34075" cy="8382000"/>
            <wp:effectExtent l="19050" t="0" r="9525" b="0"/>
            <wp:docPr id="2" name="Рисунок 1" descr="C:\Users\Admin\Pictures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Pr="00395C85" w:rsidRDefault="002454A2" w:rsidP="002454A2">
      <w:pPr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1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1. Анализ работы МО в 201</w:t>
      </w:r>
      <w:r>
        <w:rPr>
          <w:sz w:val="28"/>
          <w:szCs w:val="28"/>
        </w:rPr>
        <w:t>9</w:t>
      </w:r>
      <w:r w:rsidRPr="00BB6389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BB6389">
        <w:rPr>
          <w:sz w:val="28"/>
          <w:szCs w:val="28"/>
        </w:rPr>
        <w:t xml:space="preserve"> учебном году.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2.Планирование работы МО на 20</w:t>
      </w:r>
      <w:r>
        <w:rPr>
          <w:sz w:val="28"/>
          <w:szCs w:val="28"/>
        </w:rPr>
        <w:t>20</w:t>
      </w:r>
      <w:r w:rsidRPr="00BB6389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BB6389">
        <w:rPr>
          <w:sz w:val="28"/>
          <w:szCs w:val="28"/>
        </w:rPr>
        <w:t xml:space="preserve"> учебный год.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3. Планирование работы учителей по подготовке обучающихся к ГИА.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 xml:space="preserve">4. Распределение и согласование  педагогической нагрузки 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5.Корректировка тем по самообразованию.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6.Согласование КТП  по предметам.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7.Разное.</w:t>
      </w:r>
    </w:p>
    <w:p w:rsidR="002454A2" w:rsidRPr="00395C85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2</w:t>
      </w:r>
    </w:p>
    <w:p w:rsidR="002454A2" w:rsidRDefault="002454A2" w:rsidP="002454A2">
      <w:pPr>
        <w:rPr>
          <w:rFonts w:ascii="Times New Roman" w:hAnsi="Times New Roman" w:cs="Times New Roman"/>
          <w:sz w:val="28"/>
          <w:szCs w:val="28"/>
        </w:rPr>
      </w:pPr>
    </w:p>
    <w:p w:rsidR="002454A2" w:rsidRPr="00395C85" w:rsidRDefault="002454A2" w:rsidP="002454A2">
      <w:pPr>
        <w:pStyle w:val="a4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Изучение Положения Всероссийской олимпиады школьников  в 20</w:t>
      </w:r>
      <w:r>
        <w:rPr>
          <w:sz w:val="28"/>
          <w:szCs w:val="28"/>
        </w:rPr>
        <w:t>20</w:t>
      </w:r>
      <w:r w:rsidRPr="00395C85">
        <w:rPr>
          <w:sz w:val="28"/>
          <w:szCs w:val="28"/>
        </w:rPr>
        <w:t xml:space="preserve"> – 20</w:t>
      </w:r>
      <w:r>
        <w:rPr>
          <w:sz w:val="28"/>
          <w:szCs w:val="28"/>
        </w:rPr>
        <w:t>2</w:t>
      </w:r>
      <w:r w:rsidRPr="00395C85">
        <w:rPr>
          <w:sz w:val="28"/>
          <w:szCs w:val="28"/>
        </w:rPr>
        <w:t xml:space="preserve">1 учебном году   </w:t>
      </w:r>
      <w:r>
        <w:rPr>
          <w:sz w:val="28"/>
          <w:szCs w:val="28"/>
        </w:rPr>
        <w:t xml:space="preserve"> </w:t>
      </w:r>
      <w:r w:rsidRPr="00395C85">
        <w:rPr>
          <w:sz w:val="28"/>
          <w:szCs w:val="28"/>
        </w:rPr>
        <w:t>.</w:t>
      </w:r>
    </w:p>
    <w:p w:rsidR="002454A2" w:rsidRPr="00395C85" w:rsidRDefault="002454A2" w:rsidP="002454A2">
      <w:pPr>
        <w:pStyle w:val="a4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 xml:space="preserve">Выбор членов жюри  школьного этапа Всероссийской олимпиады школьников. </w:t>
      </w:r>
    </w:p>
    <w:p w:rsidR="002454A2" w:rsidRPr="00395C85" w:rsidRDefault="002454A2" w:rsidP="002454A2">
      <w:pPr>
        <w:pStyle w:val="a4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Организация и проведение школьного этапа Всероссийской олимпиады школьников  М</w:t>
      </w:r>
      <w:r>
        <w:rPr>
          <w:sz w:val="28"/>
          <w:szCs w:val="28"/>
        </w:rPr>
        <w:t>К</w:t>
      </w:r>
      <w:r w:rsidRPr="00395C85">
        <w:rPr>
          <w:sz w:val="28"/>
          <w:szCs w:val="28"/>
        </w:rPr>
        <w:t>ОУ «</w:t>
      </w:r>
      <w:r>
        <w:rPr>
          <w:sz w:val="28"/>
          <w:szCs w:val="28"/>
        </w:rPr>
        <w:t>Иммунная ООШ</w:t>
      </w:r>
      <w:r w:rsidRPr="00395C85">
        <w:rPr>
          <w:sz w:val="28"/>
          <w:szCs w:val="28"/>
        </w:rPr>
        <w:t>».</w:t>
      </w:r>
    </w:p>
    <w:p w:rsidR="002454A2" w:rsidRDefault="002454A2" w:rsidP="002454A2">
      <w:pPr>
        <w:rPr>
          <w:sz w:val="28"/>
          <w:szCs w:val="28"/>
        </w:rPr>
      </w:pPr>
      <w:r w:rsidRPr="00395C85">
        <w:rPr>
          <w:sz w:val="28"/>
          <w:szCs w:val="28"/>
        </w:rPr>
        <w:t>4    Разное.</w:t>
      </w:r>
    </w:p>
    <w:p w:rsidR="002454A2" w:rsidRPr="00395C85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3</w:t>
      </w:r>
    </w:p>
    <w:p w:rsidR="002454A2" w:rsidRDefault="002454A2" w:rsidP="002454A2">
      <w:pPr>
        <w:rPr>
          <w:rFonts w:ascii="Times New Roman" w:hAnsi="Times New Roman" w:cs="Times New Roman"/>
          <w:sz w:val="28"/>
          <w:szCs w:val="28"/>
        </w:rPr>
      </w:pP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Подведение итогов, анализ результатов обученности в 1 четверти.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Выполнение программ.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Выступления коллег с анализом работы над методической темой по самообразованию.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Изучение Положения об аттестации педагогических работников.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Подготовка учащихся к муниципальному этапу Всероссийской олимпиады школьников  по математике</w:t>
      </w:r>
      <w:r>
        <w:rPr>
          <w:sz w:val="28"/>
          <w:szCs w:val="28"/>
        </w:rPr>
        <w:t>, физике</w:t>
      </w:r>
      <w:r w:rsidRPr="00395C85">
        <w:rPr>
          <w:sz w:val="28"/>
          <w:szCs w:val="28"/>
        </w:rPr>
        <w:t xml:space="preserve"> и информатике.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Преемственность в обучении учащихся 5 клас</w:t>
      </w:r>
      <w:r>
        <w:rPr>
          <w:sz w:val="28"/>
          <w:szCs w:val="28"/>
        </w:rPr>
        <w:t xml:space="preserve">са </w:t>
      </w:r>
      <w:r w:rsidRPr="00395C85">
        <w:rPr>
          <w:sz w:val="28"/>
          <w:szCs w:val="28"/>
        </w:rPr>
        <w:t xml:space="preserve"> 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Разное</w:t>
      </w:r>
    </w:p>
    <w:p w:rsidR="002454A2" w:rsidRDefault="002454A2" w:rsidP="002454A2">
      <w:pPr>
        <w:rPr>
          <w:rFonts w:ascii="Times New Roman" w:hAnsi="Times New Roman" w:cs="Times New Roman"/>
          <w:sz w:val="28"/>
          <w:szCs w:val="28"/>
        </w:rPr>
      </w:pPr>
    </w:p>
    <w:p w:rsidR="002454A2" w:rsidRDefault="002454A2" w:rsidP="002454A2">
      <w:pPr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Заседание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2454A2" w:rsidRPr="00395C85" w:rsidRDefault="002454A2" w:rsidP="002454A2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sz w:val="28"/>
          <w:szCs w:val="28"/>
        </w:rPr>
      </w:pPr>
      <w:r w:rsidRPr="00395C85">
        <w:rPr>
          <w:sz w:val="28"/>
          <w:szCs w:val="28"/>
        </w:rPr>
        <w:t>Результаты  муниципального этапа Всероссийской олимпиады школьников  по математике, физике и информатике.</w:t>
      </w:r>
    </w:p>
    <w:p w:rsidR="002454A2" w:rsidRPr="00395C85" w:rsidRDefault="002454A2" w:rsidP="002454A2">
      <w:pPr>
        <w:pStyle w:val="a4"/>
        <w:ind w:left="0"/>
        <w:rPr>
          <w:sz w:val="28"/>
          <w:szCs w:val="28"/>
        </w:rPr>
      </w:pPr>
      <w:r w:rsidRPr="00395C85">
        <w:rPr>
          <w:sz w:val="28"/>
          <w:szCs w:val="28"/>
        </w:rPr>
        <w:t>2.   Выступления учителей с отчётами о самообследовании.</w:t>
      </w:r>
    </w:p>
    <w:p w:rsidR="002454A2" w:rsidRPr="00395C85" w:rsidRDefault="002454A2" w:rsidP="002454A2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>3.   Подготовка учащихся 9 класса к итоговой аттестации  .</w:t>
      </w:r>
    </w:p>
    <w:p w:rsidR="002454A2" w:rsidRPr="00395C85" w:rsidRDefault="002454A2" w:rsidP="002454A2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>4.   Взаимопосещение уроков.</w:t>
      </w:r>
    </w:p>
    <w:p w:rsidR="002454A2" w:rsidRPr="00395C85" w:rsidRDefault="002454A2" w:rsidP="002454A2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>5. Разное.</w:t>
      </w:r>
    </w:p>
    <w:p w:rsidR="002454A2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 xml:space="preserve">Заседание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2454A2" w:rsidRDefault="002454A2" w:rsidP="002454A2">
      <w:pPr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Изучение Положения «О переводе обучающихся в следующий класс»</w:t>
      </w: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Анализ результатов промежуточной аттестации обучающихся.</w:t>
      </w: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Подготовка обучающихся 9 класс</w:t>
      </w:r>
      <w:r>
        <w:rPr>
          <w:sz w:val="28"/>
          <w:szCs w:val="28"/>
        </w:rPr>
        <w:t>а</w:t>
      </w:r>
      <w:r w:rsidRPr="001D6C28">
        <w:rPr>
          <w:sz w:val="28"/>
          <w:szCs w:val="28"/>
        </w:rPr>
        <w:t xml:space="preserve"> к </w:t>
      </w:r>
      <w:r>
        <w:rPr>
          <w:sz w:val="28"/>
          <w:szCs w:val="28"/>
        </w:rPr>
        <w:t>О</w:t>
      </w:r>
      <w:r w:rsidRPr="001D6C28">
        <w:rPr>
          <w:sz w:val="28"/>
          <w:szCs w:val="28"/>
        </w:rPr>
        <w:t>Г</w:t>
      </w:r>
      <w:r>
        <w:rPr>
          <w:sz w:val="28"/>
          <w:szCs w:val="28"/>
        </w:rPr>
        <w:t>Э</w:t>
      </w:r>
      <w:r w:rsidRPr="001D6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D6C28">
        <w:rPr>
          <w:sz w:val="28"/>
          <w:szCs w:val="28"/>
        </w:rPr>
        <w:t>.</w:t>
      </w: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Анализ работы МО  математики</w:t>
      </w:r>
      <w:r>
        <w:rPr>
          <w:sz w:val="28"/>
          <w:szCs w:val="28"/>
        </w:rPr>
        <w:t>, физики</w:t>
      </w:r>
      <w:r w:rsidRPr="001D6C28">
        <w:rPr>
          <w:sz w:val="28"/>
          <w:szCs w:val="28"/>
        </w:rPr>
        <w:t xml:space="preserve"> и информатики в 20</w:t>
      </w:r>
      <w:r>
        <w:rPr>
          <w:sz w:val="28"/>
          <w:szCs w:val="28"/>
        </w:rPr>
        <w:t>20</w:t>
      </w:r>
      <w:r w:rsidRPr="001D6C2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1D6C28">
        <w:rPr>
          <w:sz w:val="28"/>
          <w:szCs w:val="28"/>
        </w:rPr>
        <w:t xml:space="preserve"> учебном году.</w:t>
      </w: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Разное.</w:t>
      </w:r>
    </w:p>
    <w:p w:rsidR="005003A3" w:rsidRPr="005003A3" w:rsidRDefault="005003A3" w:rsidP="005003A3">
      <w:pPr>
        <w:pStyle w:val="a4"/>
        <w:numPr>
          <w:ilvl w:val="0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5003A3">
        <w:rPr>
          <w:rFonts w:ascii="Times New Roman" w:hAnsi="Times New Roman"/>
          <w:b/>
          <w:sz w:val="28"/>
        </w:rPr>
        <w:t xml:space="preserve">ПЛАН                                                                                                                                                                                                       текущей  работы методического объединения </w:t>
      </w:r>
    </w:p>
    <w:p w:rsidR="005003A3" w:rsidRPr="005003A3" w:rsidRDefault="005003A3" w:rsidP="005003A3">
      <w:pPr>
        <w:pStyle w:val="a4"/>
        <w:numPr>
          <w:ilvl w:val="0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5003A3">
        <w:rPr>
          <w:rFonts w:ascii="Times New Roman" w:hAnsi="Times New Roman"/>
          <w:b/>
          <w:sz w:val="28"/>
        </w:rPr>
        <w:t xml:space="preserve">учителей математики, физики и информатики </w:t>
      </w:r>
    </w:p>
    <w:p w:rsidR="005003A3" w:rsidRPr="005003A3" w:rsidRDefault="005003A3" w:rsidP="005003A3">
      <w:pPr>
        <w:pStyle w:val="a4"/>
        <w:numPr>
          <w:ilvl w:val="0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5003A3">
        <w:rPr>
          <w:rFonts w:ascii="Times New Roman" w:hAnsi="Times New Roman"/>
          <w:b/>
          <w:sz w:val="28"/>
        </w:rPr>
        <w:t>между заседаниями на 2016 – 2017 учебный год</w:t>
      </w:r>
    </w:p>
    <w:p w:rsidR="005003A3" w:rsidRPr="00E51721" w:rsidRDefault="005003A3" w:rsidP="00E51721">
      <w:pPr>
        <w:jc w:val="center"/>
        <w:rPr>
          <w:b/>
          <w:color w:val="FF0000"/>
          <w:sz w:val="28"/>
        </w:rPr>
      </w:pPr>
    </w:p>
    <w:tbl>
      <w:tblPr>
        <w:tblW w:w="11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1"/>
        <w:gridCol w:w="4709"/>
        <w:gridCol w:w="1985"/>
        <w:gridCol w:w="3034"/>
      </w:tblGrid>
      <w:tr w:rsidR="005003A3" w:rsidRPr="001F7D56" w:rsidTr="000D6E9C">
        <w:trPr>
          <w:trHeight w:val="454"/>
          <w:tblHeader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Составление графика проведения открытых уроков и мероприятий по предмету.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Учителя.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Взаимопосещение уроков, внеклассных мероприятий по предмету.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в конкурсе «Учитель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8008D7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по </w:t>
            </w:r>
            <w:r w:rsidRPr="008008D7">
              <w:rPr>
                <w:rFonts w:ascii="Times New Roman" w:hAnsi="Times New Roman"/>
                <w:sz w:val="28"/>
                <w:szCs w:val="28"/>
              </w:rPr>
              <w:lastRenderedPageBreak/>
              <w:t>пополнению дидактического материала, наглядностей.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конкурсе «Олимпус»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8008D7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конкурсе «Учитель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и проведение предметных  недель.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Ноябрь-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к участию в школьных и городских предметных олимпиадах.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Октябрь – Ноябрь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DD49FF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8008D7">
              <w:rPr>
                <w:rFonts w:ascii="Times New Roman" w:hAnsi="Times New Roman"/>
                <w:sz w:val="28"/>
                <w:szCs w:val="28"/>
              </w:rPr>
              <w:t xml:space="preserve">Подготовка к участию  в тестировании «КЕНГУРУ – выпускникам»,во Всероссийских конкурсах, «КИТ» ,дистанционных олимпиадах и всероссийской олимпиаде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Сентябрь – 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</w:tr>
      <w:tr w:rsidR="005003A3" w:rsidRPr="00DD49FF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в конкурсе «КЕНГУРУ – выпускникам»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726F09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к участию в международной математической игре «КЕНГУРУ»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Январь – Февраль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в международной математической игре «КЕНГУРУ»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DD49FF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 xml:space="preserve">Организация входного контроля: </w:t>
            </w:r>
          </w:p>
          <w:p w:rsidR="005003A3" w:rsidRPr="001F7D56" w:rsidRDefault="005003A3" w:rsidP="000D6E9C">
            <w:pPr>
              <w:ind w:left="281" w:hanging="281"/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а) диагностирование уровня обучености учащихся 5-х классов(«Комплексная и предметные входные контрольные работы»);</w:t>
            </w:r>
          </w:p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в) административные контрольные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предметники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Совместный анализ диагностических контрольных работ:</w:t>
            </w:r>
          </w:p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а) с учителями начальной школы;</w:t>
            </w:r>
          </w:p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Совместное проведение контрольных работ по математике в 4-х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Посещение уроков в 4-х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Апрель – 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Совместный анализ контрольных работ в 4-х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учителей-предметников в заседаниях ГМО.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и проведение уроков с использование ИКТ.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Организация дополнительных занятий и консультаций по 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4374DD">
              <w:rPr>
                <w:rFonts w:ascii="Times New Roman" w:hAnsi="Times New Roman"/>
                <w:sz w:val="28"/>
                <w:szCs w:val="28"/>
              </w:rPr>
              <w:t xml:space="preserve">Анализ итогов 1, 2, 3 </w:t>
            </w:r>
            <w:r>
              <w:rPr>
                <w:rFonts w:ascii="Times New Roman" w:hAnsi="Times New Roman"/>
                <w:sz w:val="28"/>
                <w:szCs w:val="28"/>
              </w:rPr>
              <w:t>триместра</w:t>
            </w:r>
            <w:r w:rsidRPr="004374DD">
              <w:rPr>
                <w:rFonts w:ascii="Times New Roman" w:hAnsi="Times New Roman"/>
                <w:sz w:val="28"/>
                <w:szCs w:val="28"/>
              </w:rPr>
              <w:t xml:space="preserve"> по предмет</w:t>
            </w:r>
            <w:r>
              <w:rPr>
                <w:rFonts w:ascii="Times New Roman" w:hAnsi="Times New Roman"/>
                <w:sz w:val="28"/>
                <w:szCs w:val="28"/>
              </w:rPr>
              <w:t>ам</w:t>
            </w:r>
            <w:r w:rsidRPr="004374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Проведение итоговых контрольных работ.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4374DD">
              <w:rPr>
                <w:rFonts w:ascii="Times New Roman" w:hAnsi="Times New Roman"/>
                <w:sz w:val="28"/>
                <w:szCs w:val="28"/>
              </w:rPr>
              <w:t>Творческий отчет учителей МО о проделанной работе в 201</w:t>
            </w:r>
            <w:r>
              <w:rPr>
                <w:rFonts w:ascii="Times New Roman" w:hAnsi="Times New Roman"/>
                <w:sz w:val="28"/>
                <w:szCs w:val="28"/>
              </w:rPr>
              <w:t>6 – 2017</w:t>
            </w:r>
            <w:r w:rsidRPr="004374DD"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Организация консультаций для выпускников по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Апрель – 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 xml:space="preserve">Проведение работ по подготовке кабинетов к сдаче школы на готовность к следующему учебному </w:t>
            </w:r>
            <w:r w:rsidRPr="001F7D56">
              <w:rPr>
                <w:rFonts w:ascii="Times New Roman" w:hAnsi="Times New Roman"/>
                <w:sz w:val="28"/>
                <w:szCs w:val="28"/>
              </w:rPr>
              <w:lastRenderedPageBreak/>
              <w:t>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Рассмотрение вопросов аттестации и повышения квалификации.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Проведение итоговой аттестации выпускников.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A3" w:rsidRDefault="005003A3" w:rsidP="000D6E9C">
            <w:r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Анализ проведения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A3" w:rsidRDefault="005003A3" w:rsidP="000D6E9C">
            <w:r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Разработка проекта плана работы МО на следующий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A3" w:rsidRDefault="005003A3" w:rsidP="000D6E9C">
            <w:r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Предварительное распределение нагрузки учителей на следующий учебный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spacing w:before="40" w:after="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7D56">
              <w:rPr>
                <w:rFonts w:ascii="Times New Roman" w:eastAsia="Times New Roman" w:hAnsi="Times New Roman"/>
                <w:sz w:val="28"/>
                <w:szCs w:val="28"/>
              </w:rPr>
              <w:t>Подготовка и проведение методической недели учителей математики и физики и информатики (11-16 февраля):</w:t>
            </w:r>
          </w:p>
          <w:p w:rsidR="005003A3" w:rsidRPr="001F7D56" w:rsidRDefault="005003A3" w:rsidP="000D6E9C">
            <w:pPr>
              <w:spacing w:before="40" w:after="40"/>
              <w:ind w:left="360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7311">
              <w:rPr>
                <w:rFonts w:ascii="Wingdings" w:eastAsia="Times New Roman" w:hAnsi="Wingdings"/>
                <w:sz w:val="28"/>
                <w:szCs w:val="28"/>
              </w:rPr>
              <w:t></w:t>
            </w:r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  </w:t>
            </w:r>
            <w:r w:rsidRPr="001F7D56">
              <w:rPr>
                <w:rFonts w:ascii="Times New Roman" w:eastAsia="Times New Roman" w:hAnsi="Times New Roman"/>
                <w:sz w:val="28"/>
                <w:szCs w:val="28"/>
              </w:rPr>
              <w:t>Распространение передового педагогического опыта при подготовке и проведении методической недели;</w:t>
            </w:r>
          </w:p>
          <w:p w:rsidR="005003A3" w:rsidRPr="00AB7311" w:rsidRDefault="005003A3" w:rsidP="000D6E9C">
            <w:pPr>
              <w:spacing w:before="40" w:after="40"/>
              <w:ind w:left="360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7311">
              <w:rPr>
                <w:rFonts w:ascii="Wingdings" w:eastAsia="Times New Roman" w:hAnsi="Wingdings"/>
                <w:sz w:val="28"/>
                <w:szCs w:val="28"/>
              </w:rPr>
              <w:t></w:t>
            </w:r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  Составление плана недели математики.</w:t>
            </w:r>
          </w:p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в заседаниях школьного педсовета и методсовета.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</w:tbl>
    <w:p w:rsidR="005003A3" w:rsidRPr="003B0834" w:rsidRDefault="003B0834" w:rsidP="003B08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54A2" w:rsidRPr="001D6C28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834" w:rsidRDefault="003B0834" w:rsidP="003B0834">
      <w:pPr>
        <w:pStyle w:val="3"/>
        <w:ind w:left="6480"/>
      </w:pPr>
      <w:r>
        <w:lastRenderedPageBreak/>
        <w:t>«Утверждаю»</w:t>
      </w:r>
    </w:p>
    <w:p w:rsidR="003B0834" w:rsidRDefault="003B0834" w:rsidP="003B0834">
      <w:pPr>
        <w:pStyle w:val="3"/>
        <w:ind w:left="6480"/>
      </w:pPr>
      <w:r>
        <w:t>Директор МКОУ  «Иммунная ООШ»</w:t>
      </w:r>
    </w:p>
    <w:p w:rsidR="003B0834" w:rsidRDefault="003B0834" w:rsidP="003B0834">
      <w:pPr>
        <w:pStyle w:val="3"/>
        <w:ind w:left="6120"/>
      </w:pPr>
      <w:r>
        <w:t xml:space="preserve">_______  Янмурзаева Г.Х.                     </w:t>
      </w:r>
    </w:p>
    <w:p w:rsidR="003B0834" w:rsidRDefault="003B0834" w:rsidP="003B0834">
      <w:pPr>
        <w:pStyle w:val="3"/>
      </w:pPr>
      <w:r>
        <w:t>ПОЛОЖЕНИЕ О ШКОЛЬНОМ МЕТОДИЧЕСКОМ ОБЪЕДИНЕНИИ УЧИТЕЛЕЙ ЕСТЕСТВЕННО-МАТЕМАТИЧЕСКОГО ЦИКЛА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Общие положения.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 Школьного методическое объединение (ШМО) учителей естественно – математического цикла является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математики, физики, информатики, химии, биологии, географии и</w:t>
      </w:r>
      <w:r>
        <w:rPr>
          <w:rFonts w:ascii="Calibri" w:hAnsi="Calibri"/>
        </w:rPr>
        <w:t xml:space="preserve"> </w:t>
      </w:r>
      <w:r>
        <w:rPr>
          <w:sz w:val="28"/>
          <w:szCs w:val="28"/>
        </w:rPr>
        <w:t>преподавателя на разных возрастных ступенях.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>
        <w:rPr>
          <w:sz w:val="28"/>
          <w:szCs w:val="28"/>
        </w:rPr>
        <w:t xml:space="preserve"> ШМО учителей естественно – математического цикла в своей деятельности  соблюдает Конвенцию о правах ребёнка, руководствуется Конституцией РК, указами президента РФ, решением Правительства РФ, Законами РФ, </w:t>
      </w:r>
      <w:r>
        <w:rPr>
          <w:rStyle w:val="fontstyle17"/>
          <w:sz w:val="28"/>
          <w:szCs w:val="28"/>
        </w:rPr>
        <w:t xml:space="preserve">указаниями управления образования, </w:t>
      </w:r>
      <w:r>
        <w:rPr>
          <w:sz w:val="28"/>
          <w:szCs w:val="28"/>
        </w:rPr>
        <w:t xml:space="preserve">Уставом и правовыми актами школы, приказами и распоряжениями директора в области преподаваемых предметов. 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Цель создания ШМО учителей естественно – математического цикла</w:t>
      </w:r>
      <w:r>
        <w:rPr>
          <w:sz w:val="28"/>
          <w:szCs w:val="28"/>
        </w:rPr>
        <w:t>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Задачи создания МО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учителей естественно – математического цикла</w:t>
      </w:r>
      <w:r>
        <w:rPr>
          <w:sz w:val="28"/>
          <w:szCs w:val="28"/>
        </w:rPr>
        <w:t>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работе методического объединения учителей математики, физики, информатики, химии, биологии, географии в различных видах деятельности предполагается решение следующих задач: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способствование разработке новых технологий и новых подходов в преподавании данных предметов;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отбор содержания и составление учебных программ по соответствующим предметам с учетом вариативности и разноуровневости;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изучение авторских программ и методик;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рассмотрение  материала для проведения промежуточной и итоговой аттестации;  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ознакомление с анализом состояния преподавания математики, физики, информатики, химии, биологии, географии по итогам внутришкольного контроля;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lastRenderedPageBreak/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взаимопосещение уроков ШМО  по определенной тематике с последующим самоанализом достигнутых результатов;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изучение передового педагогического опыта;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ознакомление с методическими разработками различных авторов;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отчетов о профессиональном самообразовании учителей;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и проведение предметных декад в школе;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подготовка учащихся к участию в первом этапе предметных олимпиад, конкурсах, играх;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внеклассной работы по предмету (факультативные курсы, кружки и т. п.);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Содержание и направления работы ШМО</w:t>
      </w:r>
      <w:r>
        <w:rPr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>учителей естественно – математического цикла</w:t>
      </w:r>
      <w:r>
        <w:rPr>
          <w:sz w:val="28"/>
          <w:szCs w:val="28"/>
        </w:rPr>
        <w:t>.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Содержание работы МО учителей математики, физики, информатики, химии, биологии, географии определяется законодательными актами в области образования РФ,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Компетенции учителя математики: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математическая грамотность;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владение базовыми математическими приёмами;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использовать инновационные технологии в преподавании предмета.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Компетенции учителя физики: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Компетенции учителя информатики: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теоретические знания об основных понятиях и методах информатики как научной дисциплины;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способы представления, хранения, обработки и передачи информации с помощью компьютера;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принципы экологичности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умение проектировать и строить информационные модели.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Компетенции учителя химии и биологии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изучение свойств химических веществ.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развитие умения прогнозировать возможность протекания окислительно-восстановительных реакций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владение общей теорией бытия и взаимодействия природы и общества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осознание внутренней многозначности и противоречивости современных глобальных проблем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осознание того, что глобальное восприятие мира неразрывно связано с пониманием уникальности культур, взглядов и обычаев, свойственным разным нациям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осознание идеи личной ответственности каждого человека за все, что происходит в природном и социальном мире планеты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Компетенции учителя географии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представлениями о современной географической науке, её участии в решении важнейших проблем человечества;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умениями географического анализа и интерпретации разнообразной информации;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владение умениями применять географические знания для объяснения и оценки разнообразных явлений и процессов, </w:t>
      </w:r>
      <w:r>
        <w:rPr>
          <w:sz w:val="28"/>
          <w:szCs w:val="28"/>
        </w:rPr>
        <w:lastRenderedPageBreak/>
        <w:t>самостоятельного оценивания уровня безопасности окружающей среды, адаптации к изменению её условий;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Предметно-методологическая компетентность учителя</w:t>
      </w:r>
      <w:r>
        <w:rPr>
          <w:sz w:val="28"/>
          <w:szCs w:val="28"/>
        </w:rPr>
        <w:t xml:space="preserve"> представляет собой педагогическую адаптированную систему: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научных знаний;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способов деятельности;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умения планировать, отбирать, синтезировать и конструировать учебный материал по предмету;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умения выбирать или разрабатывать необходимую для конкретного образовательного процесса технологию, методику;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готовности организовывать различные формы занятий по учебному предмету;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умения реализовывать деятельностные подходы к обучению и умение организовывать учебную работу школьников с учетом их реальных учебных возможностей;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готовности к применению инновационных технологий обучения;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опыта творческой деятельности в форме умения принимать эффективные решения в проблемных ситуациях;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опыта эмоционально-ценностного отношения к природе, обществу и человеку.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Разумеется, что составляющие предметно-методологической компетенции учителей различных учебных дисциплин будут иметь определённые доминанты, что обусловлено спецификой предмета и методикой его преподавания. Содержание предметно-методологической компетентности зависит и от класса, в котором работает педагог. 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Методическое объединение</w:t>
      </w:r>
      <w:r>
        <w:rPr>
          <w:sz w:val="28"/>
          <w:szCs w:val="28"/>
        </w:rPr>
        <w:t xml:space="preserve"> 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проводит проблемный анализ деятельности учителей математики, физики, информатики, химии, биологии, географии 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проводит первоначальную экспертизу изменений, вносимых преподавателями в учебные программы по математике, физике, информатике, химии, биологии, географии,  обеспечивающих усвоение учащимися требований государственных образовательных стандартов по предмету;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вносит предложения по организации и содержанию исследований, ориентированных на повышение качества обученности учащихся по данным предметам в соответствии с государственными образовательными стандартами;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lastRenderedPageBreak/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организует работу методических семинаров для начинающих учителей, а также семинаров по обмену передовым опытом.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ШМО утверждается </w:t>
      </w:r>
      <w:r>
        <w:rPr>
          <w:b/>
          <w:bCs/>
          <w:sz w:val="28"/>
          <w:szCs w:val="28"/>
          <w:u w:val="single"/>
        </w:rPr>
        <w:t>заместителем директора школы по методической работе.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 учебный год проводится не менее 4 заседаний школьного методического объединения учителей. Обязательны заседания ШМО по планированию  работы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Функции школьного методического объединения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Работа методического объединения математики, физики, информатики, химии, биологии, географии 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Права ШМО 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учителей естественно – математического цикла.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учителей естественно –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объединение учителей выбирает и рекомендует всему педагогическому коллективу систему промежуточной аттестации обучающихся, </w:t>
      </w:r>
      <w:r>
        <w:rPr>
          <w:rStyle w:val="fontstyle17"/>
          <w:sz w:val="28"/>
          <w:szCs w:val="28"/>
        </w:rPr>
        <w:t xml:space="preserve">разрабатывает </w:t>
      </w:r>
      <w:r>
        <w:rPr>
          <w:sz w:val="28"/>
          <w:szCs w:val="28"/>
        </w:rPr>
        <w:t>задания для её проведения.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7. Обязанности учителей естественно – математического цикла.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Каждый учитель обязан: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участвовать в деятельности школьного методического объединения,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иметь собственную программу профессионального самообразования;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участвовать в заседаниях методического объединения, практических семинарах и т. д.;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знать тенденции развития методики преподавания предмета, нормативные документы, методические требования к категориям;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владеть основами самоанализа педагогической деятельности.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 Функциональные обязанности руководителя ШМО учителей естественно – математического цикла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ШМО (в разрезе 3-х лет); своевременное составление документации о работе объединения; наполнение "Методической копилки".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ШМО назначается приказом по школе сроком на один учебный год.</w:t>
      </w: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9. Структура проведения заседания ШМО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Вступительное слово руководителя школьного методического объединения о проблеме и цели заседания.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Выступление по теме заседания (теоретическая часть).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Обмен опытом работы учителей (практическая часть).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Обзор методической литературы.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Текущие вопросы.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 Рекомендации, сроки исполнения, ответственные (конкретно).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10. Формы методической работы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методические сессии, конференции, студии;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дидактические трибуны;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тренинги; мастер - классы;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обзор идей; экспресс – анкеты;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деловые игры;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практикумы, семинары.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11. Документация методического объединения.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Для работы в методическом объединении должны быть следующие документы: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Приказ об открытии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Приказ о назначении на должность руководителя методического объединения.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Положение о методическом объединении.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Функциональные обязанности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Анализ работы за прошедший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Тема методической работы, приоритетные направления и задачи на новый учебный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План работы МО на текущий учебный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 Сведения о темах самообразования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10.График проведения совещаний, конференций, семинаров, круглых столов, творческих отчётов, деловых игр и т.д. в МО).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11. Перспективный план аттестации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12. График прохождения аттестации учителей МО на текущий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13. Перспективный план повышения квалификации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14. График повышения квалификации учителей МО на текущий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15. График  контрольных работ на четверть.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16. График проведения открытых уроков и внеклассных мероприятий по предмету учителями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17. Сведения о профессиональных  потребностях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18. Информация об учебных программах и их учебно-методическом обеспечении по предмету.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19. План работы  с молодыми и вновь прибывшими специалистами в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20. План проведения предметной недели.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21. ВШК (экспресс, информационные и аналитические справки, диагностика).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22. Протоколы заседаний МО.</w:t>
      </w:r>
    </w:p>
    <w:p w:rsidR="003B0834" w:rsidRDefault="003B0834" w:rsidP="003B0834">
      <w:pPr>
        <w:rPr>
          <w:sz w:val="24"/>
          <w:szCs w:val="24"/>
        </w:rPr>
      </w:pPr>
    </w:p>
    <w:p w:rsidR="003B0834" w:rsidRDefault="003B0834" w:rsidP="005003A3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834" w:rsidRDefault="003B0834" w:rsidP="005003A3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841" w:rsidRPr="004C13FC" w:rsidRDefault="005C2841" w:rsidP="005003A3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5C2841" w:rsidRPr="004C13FC" w:rsidRDefault="005C2841" w:rsidP="005C2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ШМО учителей математики, физики и информатики </w:t>
      </w:r>
    </w:p>
    <w:p w:rsidR="005C2841" w:rsidRPr="004C13FC" w:rsidRDefault="000D4DA8" w:rsidP="005C28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</w:t>
      </w:r>
      <w:r w:rsidR="0053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3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C284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секцию методического объединения  учителей математики, 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 и информатики входят</w:t>
      </w:r>
      <w:r w:rsidR="0053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</w:t>
      </w:r>
      <w:r w:rsidR="005379A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Джумалиева С.И., Джумакова В.А. и Янмурзаева Г.Х.</w:t>
      </w:r>
      <w:r w:rsidR="006347F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целей и задач МО осуществлялась согласно требованиям государственных программ, велась на основе нормативно-правовых 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распорядительных документов федерального, регионального и муниципального уровней и была направлена на защиту прав и интересов обучаемых. Учителя работали по учебникам, допущенным и рекомендованным Министерством образования РФ к использованию в образовательном процессе.</w:t>
      </w:r>
    </w:p>
    <w:p w:rsidR="0015613D" w:rsidRDefault="005C2841" w:rsidP="001561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цель работы ШМО</w:t>
      </w:r>
      <w:r w:rsidR="002445BB"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A5677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совершенствование уровня педагогического мастерства и обеспечение высокого методического уровня преподавания.  Создание условий для развития успешности различных категорий обучающихся, в том числе одаренных детей.</w:t>
      </w:r>
    </w:p>
    <w:p w:rsidR="005C2841" w:rsidRPr="0015613D" w:rsidRDefault="005C2841" w:rsidP="001561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Совершенствовать технологии и методики работы с одаренными детьми.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содержание образования путем интеграции основного и дополнительного образования.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повышению качества обучения, не допускать снижения качества знаний обучающихся.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Организация внеклассной деятельности учащихся по предметам.</w:t>
      </w:r>
    </w:p>
    <w:p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Развитие творческих способностей учащихся, повышение интереса к изучению предмета. Продолжение </w:t>
      </w:r>
      <w:r w:rsidRPr="004C13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работы с одарёнными детьми 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обучающимися, имеющими более высокую мотивацию к изучению математики, информатики, физики через индивидуальную работу.</w:t>
      </w:r>
    </w:p>
    <w:p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знаний учащихся, анализ контрольных работ, пробных работ ОГЭ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цель и задачи  были выполнены  благодаря активной работе членов МО и их заинтересованности.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учебного года работа учителей физико-математических наук   включала в себя разнообразные формы и методы, направленные на повышение эффективности образовательного процесса,  совершенствование технологий  профессионального самоопределения с целью всестороннего развития личности учащихся, их способностей. Каждый учитель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совершенствовал свое мастерство, участвуя в школьных и районных заседаниях МО, педагогических советах.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этом учебном году были проведены все запланированные заседания школьного методического объединения. Для решения поставленных задач на заседаниях рассматривались различные  вопросы:</w:t>
      </w:r>
    </w:p>
    <w:p w:rsidR="005C2841" w:rsidRPr="004C13FC" w:rsidRDefault="00C000A0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за 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итогов ОГЭ в 9-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57432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7432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и обсуждение рабочих программ, факультативов, элективных курсов  на новый учебный год. 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на новый 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Анализировались результаты проведенных контрольных срезов по темам, итоги контрольных работ за 1 </w:t>
      </w:r>
      <w:r w:rsidR="0015613D">
        <w:rPr>
          <w:rFonts w:ascii="Times New Roman" w:eastAsia="Calibri" w:hAnsi="Times New Roman" w:cs="Times New Roman"/>
          <w:sz w:val="28"/>
          <w:szCs w:val="28"/>
        </w:rPr>
        <w:t>-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613D">
        <w:rPr>
          <w:rFonts w:ascii="Times New Roman" w:eastAsia="Calibri" w:hAnsi="Times New Roman" w:cs="Times New Roman"/>
          <w:sz w:val="28"/>
          <w:szCs w:val="28"/>
        </w:rPr>
        <w:t>4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613D">
        <w:rPr>
          <w:rFonts w:ascii="Times New Roman" w:eastAsia="Calibri" w:hAnsi="Times New Roman" w:cs="Times New Roman"/>
          <w:sz w:val="28"/>
          <w:szCs w:val="28"/>
        </w:rPr>
        <w:t>четверти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, итоги пробных </w:t>
      </w:r>
      <w:r w:rsidR="0015613D">
        <w:rPr>
          <w:rFonts w:ascii="Times New Roman" w:eastAsia="Calibri" w:hAnsi="Times New Roman" w:cs="Times New Roman"/>
          <w:sz w:val="28"/>
          <w:szCs w:val="28"/>
        </w:rPr>
        <w:t>ОГЭ</w:t>
      </w:r>
      <w:r w:rsidRPr="004C13FC">
        <w:rPr>
          <w:rFonts w:ascii="Times New Roman" w:eastAsia="Calibri" w:hAnsi="Times New Roman" w:cs="Times New Roman"/>
          <w:sz w:val="28"/>
          <w:szCs w:val="28"/>
        </w:rPr>
        <w:t>, итоги школьной олимпиады и итоги участия в районной олимпиаде.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прохождения программного материала за первое полугодие и за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использование учебно-дидактического материала на уроках математики и физики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новинок педагогического мастерства, предлагаемых в печатных изданиях, сети «Интернет».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учителей математики, физики и информатики за год.</w:t>
      </w:r>
    </w:p>
    <w:p w:rsidR="005C2841" w:rsidRPr="004C13FC" w:rsidRDefault="005C2841" w:rsidP="005C284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ШМО было уделено особое внимание  мониторингу знаний и умений обучающихся. Все контрольные срезы выполнялись на допустимом и оптимальном уровне. В течение года проводились и анализировались результаты выполнения репетиционных работ по материалам демоверсий</w:t>
      </w:r>
      <w:r w:rsidR="00871685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 по линии СТАТГРАД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этим принимались меры по устранению пробелов в знаниях учащихся.</w:t>
      </w:r>
    </w:p>
    <w:p w:rsidR="005C2841" w:rsidRPr="004C13FC" w:rsidRDefault="005C2841" w:rsidP="005C28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учителя МО в системе используют на уроках и во внеклассной работе информационные технологии, которые  значительно расширяют возможности предъявления учебной информации. Применение цвета,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графики, звука, всех современных средств видеотехники позволяет воссоздавать реальную обстановку деятельности. Компьютер позволяет существенно повысить мотивацию учащихся к обучению. Компьютер  в урочной деятельности  учителя используют на всех этапах обучения: при объяснении нового материала; закреплении; повторении; контроле знаний, умений и навыков. 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Повышение педагогического мастерства учителей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через курсовую подготовку</w:t>
      </w:r>
    </w:p>
    <w:p w:rsidR="005C2841" w:rsidRPr="004C13FC" w:rsidRDefault="0015613D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Учителями   для представления   своего опыта работы использовались: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РМО, 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ШМО, 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школьные совещания; </w:t>
      </w:r>
    </w:p>
    <w:p w:rsidR="005C2841" w:rsidRPr="0015613D" w:rsidRDefault="0015613D" w:rsidP="0015613D">
      <w:pPr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одаренными и способными детьми.</w:t>
      </w:r>
    </w:p>
    <w:p w:rsidR="005C2841" w:rsidRPr="004C13FC" w:rsidRDefault="005C2841" w:rsidP="005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направлений в методической работе учителей – это организация работы с одаренными и способными учащимися.  Учащиеся  принимают участие во всероссийских и международных конкурсах. Участие обучающихся 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</w:t>
      </w:r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велись факультативы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курсы:</w:t>
      </w:r>
    </w:p>
    <w:p w:rsidR="005C2841" w:rsidRPr="004C13FC" w:rsidRDefault="0015613D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5-6 классах ведется внеурочная деятельность по математике в рамках ФГОС.</w:t>
      </w:r>
    </w:p>
    <w:p w:rsidR="005C2841" w:rsidRPr="004C13FC" w:rsidRDefault="005C2841" w:rsidP="005C284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курсов было направлено на формирование новых знаний, умений и навыков по данному предмету, на ликвидацию пробелов в знаниях учащихся, на подготовку к  промежуточной и итоговой аттестации. Наблюдается положительная динамика и устойчивые результаты в обучении предмета, что подтверждается результатами мониторингов, контрольных работ и экзаменами.</w:t>
      </w:r>
    </w:p>
    <w:p w:rsidR="005C2841" w:rsidRPr="004C13FC" w:rsidRDefault="0015613D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Положения о Всероссийской олимпиаде школьников в школе была проведена олимпиада по 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математике,</w:t>
      </w:r>
      <w:r w:rsidR="00883ED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физике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по мат</w:t>
      </w:r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ематике приняли участие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6D2A0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призеров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победителей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2841" w:rsidRPr="004C13FC" w:rsidRDefault="00FF2D14" w:rsidP="00FF2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1 раз в  год в нашей школе проходит </w:t>
      </w:r>
      <w:r w:rsidR="005C2841" w:rsidRPr="00FF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неделя математики,</w:t>
      </w:r>
      <w:r w:rsidR="005C2841" w:rsidRP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FF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физики.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дает возможность учителям привлечь учащихся к занятиям в игровой и занимательной форме, помочь раскрыть таланты, предоставить новые возможности для самореализации каждого ученика.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предметных недель было направлено на выработку умений у учащихся решать нестандартные, логические задачи, на воспитание познавательного интереса к математике и физике на развитие внимания, смекалки, наблюдательности, на развитие творческих способностей, на сплочение коллектива учащихся в совместной работе.</w:t>
      </w:r>
    </w:p>
    <w:p w:rsidR="00776A93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высоком организационном и методическом уровне согласно составленному плану прошли неделя математики и неделя физики. </w:t>
      </w:r>
      <w:r w:rsidR="00776A9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недели проводились следующие мероприятия: </w:t>
      </w:r>
    </w:p>
    <w:p w:rsidR="00776A93" w:rsidRPr="004C13FC" w:rsidRDefault="00776A93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Математический бой для 5-х классов</w:t>
      </w:r>
    </w:p>
    <w:p w:rsidR="00EB5D9B" w:rsidRPr="004C13FC" w:rsidRDefault="00776A93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Викторина по информатике</w:t>
      </w:r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 «Инфознайка» для 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 xml:space="preserve">8-9 </w:t>
      </w:r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>-х классов.</w:t>
      </w:r>
    </w:p>
    <w:p w:rsidR="00065882" w:rsidRPr="004C13FC" w:rsidRDefault="00EB5D9B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Для 7-х классов проводилась командная игра-соревнование, в ходе которой учащиеся поочередно искали ответы на нестандартные задачи.</w:t>
      </w:r>
    </w:p>
    <w:p w:rsidR="00776A93" w:rsidRPr="004C13FC" w:rsidRDefault="00065882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Внеклассное мероприятие для 8-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х классов «Своя игра». Мероприятие проходило в виде соревнования.</w:t>
      </w:r>
    </w:p>
    <w:p w:rsidR="00065882" w:rsidRPr="004C13FC" w:rsidRDefault="00065882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в 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7-х классах проходила игра «Морской бой» по математике.</w:t>
      </w:r>
    </w:p>
    <w:p w:rsidR="005C2841" w:rsidRPr="00FF2D14" w:rsidRDefault="00FF2D14" w:rsidP="00FF2D14">
      <w:pPr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F2D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приняли активное участие во всех конкурсах и мероприятиях.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Методическому объединению необходимо продолжить работу по направлению деятельности учителей на поиск новых форм работы с одаренными детьми, своевременное выявление и поддержку обучающихся, проявляющих повышенный интерес к изучению предмета. </w:t>
      </w:r>
    </w:p>
    <w:p w:rsidR="005C2841" w:rsidRPr="00FF2D14" w:rsidRDefault="005C2841" w:rsidP="00FF2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Выводы и предложения по совершенствованию деятельности ШМО математики, физики и информатики.: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 работы методического объединения показывает, что была проделана большая работа по повышению профессионализма и педагогического мастерства членов МО. Педагоги принимали активное участие в деятельности школьного и районного методических объединений, использовали современные образовательные технологии для повышения качества обучения и подготовки учащихся к итоговой аттестации, добивались активного участия детей во внеурочной деятельности по предметам на разных уровнях. Поставленные задачи в основном успешно реализованы. Методическая работа представляет относительно непрерывный, постоянный, повседневный процесс. Созданы условия к образованию, удовлетворению всех образовательных потребностей школьников, повышению уровня обучения обучающихся, привитию интереса к предметам МО. Следует отметить, что все учителя МО  работают над созданием системы обучения, обеспечивающей потребность каждого ученика в соответствии с его склонностями, интересами и возможностями. Успешно проводится  контроль по преемственности, отслеживание обученности  обучающихся. Каждый из педагогов работает над своей проблемой, которая связана с темой МО  школы. Анал</w:t>
      </w:r>
      <w:bookmarkStart w:id="0" w:name="_GoBack"/>
      <w:bookmarkEnd w:id="0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учебной деятельности учителей математики, физики подтверждает мысль о том, что эффективность педагогического труда зависит от творчества каждого учителя, осознания своих возможностей в совершенствовании учебного процесса, поиска путей и средств повышения качества обучения.</w:t>
      </w:r>
    </w:p>
    <w:p w:rsidR="005C2841" w:rsidRPr="004C13FC" w:rsidRDefault="00B066A0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Итоги работы в 201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позволяют признать деятельность методического объединения учителей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математики, физики и информатики удовлетворительной.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widowControl w:val="0"/>
        <w:tabs>
          <w:tab w:val="left" w:pos="3240"/>
        </w:tabs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Положительным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является:</w:t>
      </w:r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проанализированы административные контрольные работы, мониторинги, прохождение программного материала</w:t>
      </w:r>
      <w:r w:rsidR="00FF2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13F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все учителя ведут внеклассную работу по предмету -  факультативы, кружки </w:t>
      </w:r>
      <w:r w:rsidR="00FF2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13F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учителей в заседаниях ШМО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2841" w:rsidRPr="004C13FC" w:rsidRDefault="005C2841" w:rsidP="005C284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изучен теоретический материал по теме самообразования, но не все учителя показали это  на практике.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Наряду с имеющимися положительными тенденциями в методической работе, тем не менее, остаются проблемы, над которыми учителям предстоит работать в следующем учебном году, а именно:</w:t>
      </w:r>
    </w:p>
    <w:p w:rsidR="002C7C99" w:rsidRPr="004C13FC" w:rsidRDefault="002C7C99" w:rsidP="002C7C9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подготовку учащихся к олимпиадам разного уровня.</w:t>
      </w:r>
    </w:p>
    <w:p w:rsidR="005C2841" w:rsidRPr="004C13FC" w:rsidRDefault="005C2841" w:rsidP="005C28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формы индивидуальной работы с одаренными детьми</w:t>
      </w:r>
      <w:r w:rsidR="002C201A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неуспевающими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2841" w:rsidRPr="004C13FC" w:rsidRDefault="005C2841" w:rsidP="005C28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выработаны  выч</w:t>
      </w:r>
      <w:r w:rsidR="0059585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ислительные навыки обучающихся 5-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2841" w:rsidRPr="004C13FC" w:rsidRDefault="00B307D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вышесказанное, на 20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определены следующие задачи:</w:t>
      </w: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 ).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right="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Продолжить работу по внедрению Интернет - технологий по подготовке учителей к урокам.</w:t>
      </w: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Совершенствование технологии и методики работы с одаренными детьми.</w:t>
      </w:r>
    </w:p>
    <w:p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Создать необходимые условия для обеспечения инновационной педагогической практики учителей, самообразования, использование современных технологий (в том числе ИКТ) и обобщения передового педагогического опыта.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7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 xml:space="preserve">Создавать условия для самоопределения, построения учащимися индивидуальных образовательных маршрутов, тем самым формировать </w:t>
      </w:r>
      <w:r w:rsidRPr="004C13FC">
        <w:rPr>
          <w:rFonts w:ascii="Times New Roman" w:hAnsi="Times New Roman" w:cs="Times New Roman"/>
          <w:sz w:val="28"/>
          <w:szCs w:val="28"/>
        </w:rPr>
        <w:lastRenderedPageBreak/>
        <w:t xml:space="preserve">у учащихся выпускных классов базу знаний для успешного прохождения независимой экспертизы оценки знаний, сдачи </w:t>
      </w:r>
      <w:r w:rsidR="003441FE">
        <w:rPr>
          <w:rFonts w:ascii="Times New Roman" w:hAnsi="Times New Roman" w:cs="Times New Roman"/>
          <w:sz w:val="28"/>
          <w:szCs w:val="28"/>
        </w:rPr>
        <w:t>О</w:t>
      </w:r>
      <w:r w:rsidRPr="004C13FC">
        <w:rPr>
          <w:rFonts w:ascii="Times New Roman" w:hAnsi="Times New Roman" w:cs="Times New Roman"/>
          <w:sz w:val="28"/>
          <w:szCs w:val="28"/>
        </w:rPr>
        <w:t xml:space="preserve">ГЭ и поступление в ВУЗы </w:t>
      </w:r>
      <w:r w:rsidR="003441FE">
        <w:rPr>
          <w:rFonts w:ascii="Times New Roman" w:hAnsi="Times New Roman" w:cs="Times New Roman"/>
          <w:sz w:val="28"/>
          <w:szCs w:val="28"/>
        </w:rPr>
        <w:t>в соответствии</w:t>
      </w:r>
      <w:r w:rsidRPr="004C13FC">
        <w:rPr>
          <w:rFonts w:ascii="Times New Roman" w:hAnsi="Times New Roman" w:cs="Times New Roman"/>
          <w:sz w:val="28"/>
          <w:szCs w:val="28"/>
        </w:rPr>
        <w:t xml:space="preserve"> с ФГОС</w:t>
      </w:r>
      <w:r w:rsidR="003441FE">
        <w:rPr>
          <w:rFonts w:ascii="Times New Roman" w:hAnsi="Times New Roman" w:cs="Times New Roman"/>
          <w:sz w:val="28"/>
          <w:szCs w:val="28"/>
        </w:rPr>
        <w:t>.</w:t>
      </w:r>
      <w:r w:rsidRPr="004C1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7D1" w:rsidRPr="004C13FC" w:rsidRDefault="00B307D1" w:rsidP="00B307D1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областном уровне.</w:t>
      </w:r>
    </w:p>
    <w:p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Совершенствовать работу МО посредством создания новых дистанционных форм работы.</w:t>
      </w:r>
    </w:p>
    <w:p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3441FE" w:rsidP="003441FE">
      <w:pPr>
        <w:tabs>
          <w:tab w:val="left" w:pos="708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ШМО учителей математики, физики и информатики:              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Джумалиева С.И.</w:t>
      </w:r>
    </w:p>
    <w:p w:rsidR="005C2841" w:rsidRPr="004C13FC" w:rsidRDefault="005C2841" w:rsidP="005C2841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469B1" w:rsidRPr="00141B14" w:rsidRDefault="003469B1" w:rsidP="003469B1">
      <w:pPr>
        <w:jc w:val="center"/>
        <w:rPr>
          <w:b/>
          <w:color w:val="7030A0"/>
          <w:sz w:val="28"/>
          <w:szCs w:val="28"/>
        </w:rPr>
      </w:pPr>
      <w:r w:rsidRPr="00141B14">
        <w:rPr>
          <w:b/>
          <w:color w:val="7030A0"/>
          <w:sz w:val="28"/>
          <w:szCs w:val="28"/>
        </w:rPr>
        <w:t>Сведения</w:t>
      </w:r>
    </w:p>
    <w:p w:rsidR="003469B1" w:rsidRPr="00141B14" w:rsidRDefault="003469B1" w:rsidP="003469B1">
      <w:pPr>
        <w:jc w:val="center"/>
        <w:rPr>
          <w:b/>
          <w:color w:val="7030A0"/>
          <w:sz w:val="28"/>
          <w:szCs w:val="28"/>
        </w:rPr>
      </w:pPr>
      <w:r w:rsidRPr="00141B14">
        <w:rPr>
          <w:b/>
          <w:color w:val="7030A0"/>
          <w:sz w:val="28"/>
          <w:szCs w:val="28"/>
        </w:rPr>
        <w:t>об учителях МО математики, физики и информатики на 2020-2021 учебный год</w:t>
      </w:r>
    </w:p>
    <w:tbl>
      <w:tblPr>
        <w:tblStyle w:val="a5"/>
        <w:tblW w:w="0" w:type="auto"/>
        <w:tblLook w:val="04A0"/>
      </w:tblPr>
      <w:tblGrid>
        <w:gridCol w:w="513"/>
        <w:gridCol w:w="1573"/>
        <w:gridCol w:w="1656"/>
        <w:gridCol w:w="1069"/>
        <w:gridCol w:w="620"/>
        <w:gridCol w:w="1634"/>
        <w:gridCol w:w="830"/>
        <w:gridCol w:w="707"/>
        <w:gridCol w:w="969"/>
      </w:tblGrid>
      <w:tr w:rsidR="003469B1" w:rsidRPr="00141B14" w:rsidTr="002454A2">
        <w:trPr>
          <w:trHeight w:val="1059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№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п/п</w:t>
            </w:r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Ф.И.О.учителей</w:t>
            </w:r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Образование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(что и когда окончил).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Специальность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Категория.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Разряд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Пед. стаж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Тема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самообразования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Год  аттеста-ции</w:t>
            </w:r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Курсы</w:t>
            </w: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Награды и звание </w:t>
            </w:r>
          </w:p>
        </w:tc>
      </w:tr>
      <w:tr w:rsidR="003469B1" w:rsidRPr="00141B14" w:rsidTr="002454A2">
        <w:trPr>
          <w:trHeight w:val="1555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1.</w:t>
            </w:r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Джумалиева 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Суербек Исмаиловна</w:t>
            </w:r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Высшее, ДГПИ,1984 г., факультет математический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(учитель математики и физики)  </w:t>
            </w: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Высшая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36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rFonts w:ascii="Times New Roman" w:hAnsi="Times New Roman" w:cs="Times New Roman"/>
                <w:bCs/>
                <w:iCs/>
                <w:color w:val="7030A0"/>
                <w:sz w:val="24"/>
                <w:szCs w:val="24"/>
                <w:shd w:val="clear" w:color="auto" w:fill="FFFFFF"/>
              </w:rPr>
              <w:t xml:space="preserve">Активизация познавательной активности учащихся через систему мотивации с использованием ИКТ с </w:t>
            </w:r>
            <w:r w:rsidRPr="00141B14">
              <w:rPr>
                <w:rFonts w:ascii="Times New Roman" w:hAnsi="Times New Roman" w:cs="Times New Roman"/>
                <w:bCs/>
                <w:iCs/>
                <w:color w:val="7030A0"/>
                <w:sz w:val="24"/>
                <w:szCs w:val="24"/>
                <w:shd w:val="clear" w:color="auto" w:fill="FFFFFF"/>
              </w:rPr>
              <w:lastRenderedPageBreak/>
              <w:t>целью повышения интереса к математике и повышения эффективности и качества учебного процесса</w:t>
            </w:r>
            <w:r w:rsidRPr="00141B14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shd w:val="clear" w:color="auto" w:fill="FFFFFF"/>
              </w:rPr>
              <w:t>»</w:t>
            </w: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lastRenderedPageBreak/>
              <w:t xml:space="preserve"> 2015</w:t>
            </w:r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2019</w:t>
            </w: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141B14" w:rsidTr="002454A2">
        <w:trPr>
          <w:trHeight w:val="1535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2.</w:t>
            </w:r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Джумакова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Вагидат Амитовна</w:t>
            </w:r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Высшее, ЧИГУ,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1985,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факультет физический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(учитель физики)</w:t>
            </w: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Первая 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color w:val="7030A0"/>
                <w:sz w:val="24"/>
                <w:szCs w:val="24"/>
              </w:rPr>
              <w:t xml:space="preserve"> </w:t>
            </w: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Развитие творческих способностей учащихся и формирования мировоззрения учащихся при изучении физики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2015</w:t>
            </w:r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2017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141B14" w:rsidTr="002454A2">
        <w:trPr>
          <w:trHeight w:val="1543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3.</w:t>
            </w:r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Янмурзаева 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Гульфира Хамаровна</w:t>
            </w:r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Высшее, ДГПИ,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1985г., факультет физический (учитель физики и математики)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- 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Методы контроля и самоконтроля в обучении математики 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2019</w:t>
            </w: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</w:tbl>
    <w:p w:rsidR="0062364E" w:rsidRDefault="0062364E">
      <w:pPr>
        <w:rPr>
          <w:color w:val="FF0000"/>
          <w:sz w:val="28"/>
          <w:szCs w:val="28"/>
        </w:rPr>
      </w:pP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МКОУ «Иммунная ООШ»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ГРАФИК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проведения открытых уроков и внеклассных мероприятий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по математике и физике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на 2020-2021 учебный год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</w:p>
    <w:tbl>
      <w:tblPr>
        <w:tblW w:w="16019" w:type="dxa"/>
        <w:tblInd w:w="-141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2268"/>
        <w:gridCol w:w="1843"/>
        <w:gridCol w:w="851"/>
        <w:gridCol w:w="7517"/>
        <w:gridCol w:w="3114"/>
      </w:tblGrid>
      <w:tr w:rsidR="003469B1" w:rsidRPr="00061C54" w:rsidTr="003469B1">
        <w:trPr>
          <w:trHeight w:val="18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Сроки</w:t>
            </w:r>
          </w:p>
        </w:tc>
      </w:tr>
      <w:tr w:rsidR="003469B1" w:rsidRPr="003469B1" w:rsidTr="003469B1">
        <w:trPr>
          <w:trHeight w:val="7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Джумалиева С.И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3469B1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3469B1">
              <w:rPr>
                <w:rFonts w:ascii="Calibri" w:eastAsia="Calibri" w:hAnsi="Calibri" w:cs="Times New Roman"/>
                <w:color w:val="7030A0"/>
                <w:sz w:val="24"/>
                <w:szCs w:val="24"/>
              </w:rPr>
              <w:t>Обобщающий урок  по теме «Сложение и    вычитание натуральных чисел».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 четверть</w:t>
            </w:r>
          </w:p>
        </w:tc>
      </w:tr>
      <w:tr w:rsidR="003469B1" w:rsidRPr="003469B1" w:rsidTr="003469B1">
        <w:trPr>
          <w:trHeight w:val="67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3469B1">
              <w:rPr>
                <w:color w:val="7030A0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 четверть</w:t>
            </w:r>
          </w:p>
        </w:tc>
      </w:tr>
      <w:tr w:rsidR="003469B1" w:rsidRPr="003469B1" w:rsidTr="003469B1">
        <w:trPr>
          <w:trHeight w:val="496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Алгебра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Дробные рациональные уравнения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39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Расчет количества теплоты необходимого для нагревания тела или выделяемого им при охлаждении.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3469B1" w:rsidTr="003469B1">
        <w:trPr>
          <w:trHeight w:val="568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Работа электрического тока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3469B1" w:rsidRPr="003469B1" w:rsidTr="003469B1">
        <w:trPr>
          <w:trHeight w:val="536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9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 w:line="48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Открытый урок «Большие планеты Солнечной системы»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Янмурзаева Г.Х.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Внеклассное мероприятие игра «Поле чудес» 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Джумалиева С.И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КВН по математике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КВН по физике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Игра-викторина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</w:tbl>
    <w:p w:rsidR="003469B1" w:rsidRPr="003469B1" w:rsidRDefault="003469B1" w:rsidP="003469B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469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Руководитель МО  Джумалиева С.И.</w:t>
      </w:r>
    </w:p>
    <w:p w:rsidR="003469B1" w:rsidRPr="003469B1" w:rsidRDefault="003469B1" w:rsidP="003469B1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3469B1" w:rsidRPr="00061C54" w:rsidRDefault="003469B1" w:rsidP="003469B1">
      <w:pPr>
        <w:rPr>
          <w:color w:val="7030A0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1E1D65" w:rsidRPr="00036501" w:rsidRDefault="001E1D65" w:rsidP="002454A2">
      <w:pPr>
        <w:rPr>
          <w:b/>
          <w:color w:val="0070C0"/>
          <w:sz w:val="28"/>
          <w:szCs w:val="28"/>
        </w:rPr>
      </w:pPr>
      <w:r w:rsidRPr="00036501">
        <w:rPr>
          <w:b/>
          <w:color w:val="0070C0"/>
          <w:sz w:val="28"/>
          <w:szCs w:val="28"/>
        </w:rPr>
        <w:t xml:space="preserve">Перечень учебников и пособий по математике в </w:t>
      </w:r>
      <w:r>
        <w:rPr>
          <w:b/>
          <w:color w:val="0070C0"/>
          <w:sz w:val="28"/>
          <w:szCs w:val="28"/>
        </w:rPr>
        <w:t>5</w:t>
      </w:r>
      <w:r w:rsidRPr="00036501">
        <w:rPr>
          <w:b/>
          <w:color w:val="0070C0"/>
          <w:sz w:val="28"/>
          <w:szCs w:val="28"/>
        </w:rPr>
        <w:t>-9 классах</w:t>
      </w:r>
    </w:p>
    <w:p w:rsidR="001E1D65" w:rsidRPr="00036501" w:rsidRDefault="001E1D65" w:rsidP="001E1D65">
      <w:pPr>
        <w:jc w:val="center"/>
        <w:rPr>
          <w:b/>
          <w:color w:val="0070C0"/>
          <w:sz w:val="28"/>
          <w:szCs w:val="28"/>
        </w:rPr>
      </w:pPr>
      <w:r w:rsidRPr="00036501">
        <w:rPr>
          <w:b/>
          <w:color w:val="0070C0"/>
          <w:sz w:val="28"/>
          <w:szCs w:val="28"/>
        </w:rPr>
        <w:t>на 20</w:t>
      </w:r>
      <w:r>
        <w:rPr>
          <w:b/>
          <w:color w:val="0070C0"/>
          <w:sz w:val="28"/>
          <w:szCs w:val="28"/>
        </w:rPr>
        <w:t>20</w:t>
      </w:r>
      <w:r w:rsidRPr="00036501">
        <w:rPr>
          <w:b/>
          <w:color w:val="0070C0"/>
          <w:sz w:val="28"/>
          <w:szCs w:val="28"/>
        </w:rPr>
        <w:t>-20</w:t>
      </w:r>
      <w:r>
        <w:rPr>
          <w:b/>
          <w:color w:val="0070C0"/>
          <w:sz w:val="28"/>
          <w:szCs w:val="28"/>
        </w:rPr>
        <w:t>21</w:t>
      </w:r>
      <w:r w:rsidRPr="00036501">
        <w:rPr>
          <w:b/>
          <w:color w:val="0070C0"/>
          <w:sz w:val="28"/>
          <w:szCs w:val="28"/>
        </w:rPr>
        <w:t xml:space="preserve"> учебный год</w:t>
      </w:r>
    </w:p>
    <w:tbl>
      <w:tblPr>
        <w:tblStyle w:val="a5"/>
        <w:tblW w:w="10915" w:type="dxa"/>
        <w:tblInd w:w="-1026" w:type="dxa"/>
        <w:tblLook w:val="04A0"/>
      </w:tblPr>
      <w:tblGrid>
        <w:gridCol w:w="565"/>
        <w:gridCol w:w="787"/>
        <w:gridCol w:w="3384"/>
        <w:gridCol w:w="2542"/>
        <w:gridCol w:w="1068"/>
        <w:gridCol w:w="2569"/>
      </w:tblGrid>
      <w:tr w:rsidR="001E1D65" w:rsidTr="002454A2">
        <w:trPr>
          <w:trHeight w:val="78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учебников и пособий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Н.Я.Виленкин и др.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Мнемозина</w:t>
            </w:r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разработки по математике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Л.П.Попова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Н.Я.Виленкин и др.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Мнемозина</w:t>
            </w:r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разработки по математике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В.В.Выговская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</w:tr>
      <w:tr w:rsidR="001E1D65" w:rsidTr="002454A2"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Ю.Н.Макарычев, Н.Г.Миндюк,</w:t>
            </w:r>
          </w:p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К.И.Нешков, С.Б.Суворова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Л.И.Звавич, Л.В.Кузнецова, С.Б.Суворова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Ю.А.Глазков, М.Я.Гаиашвили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Ю.Н.Макарычев, Н.Г.Миндюк,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К.И.Нешков, С.Б.Суворова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планы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С.П.Ковалева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Ю.А.Глазков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М.Я.Гаиашвили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Ю.Н.Макарычев, Н.Г.Миндюк,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К.И.Нешков, С.Б.Суворова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Ю.А.Глазков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М.Я.Гаиашвили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7-9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А.В.Погорелов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</w:tbl>
    <w:p w:rsidR="002454A2" w:rsidRDefault="002454A2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</w:p>
    <w:p w:rsidR="00FC0011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 w:rsidRPr="00B2278F">
        <w:rPr>
          <w:rFonts w:ascii="Times New Roman" w:hAnsi="Times New Roman" w:cs="Times New Roman"/>
          <w:b/>
          <w:color w:val="7030A0"/>
          <w:sz w:val="40"/>
          <w:szCs w:val="36"/>
        </w:rPr>
        <w:t xml:space="preserve">Перечень учебников и пособий по физике 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 w:rsidRPr="00B2278F">
        <w:rPr>
          <w:rFonts w:ascii="Times New Roman" w:hAnsi="Times New Roman" w:cs="Times New Roman"/>
          <w:b/>
          <w:color w:val="7030A0"/>
          <w:sz w:val="40"/>
          <w:szCs w:val="36"/>
        </w:rPr>
        <w:t>в 8 – 9 классах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 w:rsidRPr="00B2278F">
        <w:rPr>
          <w:rFonts w:ascii="Times New Roman" w:hAnsi="Times New Roman" w:cs="Times New Roman"/>
          <w:b/>
          <w:color w:val="7030A0"/>
          <w:sz w:val="40"/>
          <w:szCs w:val="36"/>
        </w:rPr>
        <w:t xml:space="preserve">на 2020 – 2021 учебный год </w:t>
      </w:r>
    </w:p>
    <w:p w:rsidR="00FC0011" w:rsidRPr="00087117" w:rsidRDefault="00FC0011" w:rsidP="00FC0011">
      <w:pPr>
        <w:jc w:val="center"/>
        <w:rPr>
          <w:rFonts w:ascii="Times New Roman" w:hAnsi="Times New Roman" w:cs="Times New Roman"/>
          <w:sz w:val="18"/>
        </w:rPr>
      </w:pPr>
    </w:p>
    <w:tbl>
      <w:tblPr>
        <w:tblStyle w:val="a5"/>
        <w:tblW w:w="0" w:type="auto"/>
        <w:tblLook w:val="04A0"/>
      </w:tblPr>
      <w:tblGrid>
        <w:gridCol w:w="507"/>
        <w:gridCol w:w="816"/>
        <w:gridCol w:w="3337"/>
        <w:gridCol w:w="2196"/>
        <w:gridCol w:w="1104"/>
        <w:gridCol w:w="1611"/>
      </w:tblGrid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Название учебников и пособий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Авторы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Год издания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Издательство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 Перышкин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 xml:space="preserve">В.А. Волков 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 по физике</w:t>
            </w:r>
          </w:p>
        </w:tc>
        <w:tc>
          <w:tcPr>
            <w:tcW w:w="2512" w:type="dxa"/>
            <w:vAlign w:val="center"/>
          </w:tcPr>
          <w:p w:rsidR="00FC0011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Лукашик</w:t>
            </w:r>
          </w:p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Иванова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 Перышкин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физике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 xml:space="preserve">В.А. Волков 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rPr>
          <w:trHeight w:val="828"/>
        </w:trPr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 по физике</w:t>
            </w:r>
          </w:p>
        </w:tc>
        <w:tc>
          <w:tcPr>
            <w:tcW w:w="2512" w:type="dxa"/>
            <w:vAlign w:val="center"/>
          </w:tcPr>
          <w:p w:rsidR="00FC0011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Н.К. Ханнанов</w:t>
            </w:r>
          </w:p>
          <w:p w:rsidR="00FC0011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Орлов</w:t>
            </w:r>
          </w:p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Г.Г. Никифоров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</w:tr>
    </w:tbl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lastRenderedPageBreak/>
        <w:t>Муниципальное казённое общеобразовательное учреждение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t>« Иммунная ОСНОВНАЯ общеобразовательная школа»</w:t>
      </w: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Pr="00F840CE" w:rsidRDefault="00FC0011" w:rsidP="00FC0011">
      <w:pPr>
        <w:tabs>
          <w:tab w:val="left" w:pos="2610"/>
        </w:tabs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Pr="00F840CE" w:rsidRDefault="003E6190" w:rsidP="00FC0011">
      <w:pPr>
        <w:tabs>
          <w:tab w:val="left" w:pos="2610"/>
        </w:tabs>
        <w:ind w:right="28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E6190">
        <w:rPr>
          <w:rFonts w:ascii="Times New Roman" w:hAnsi="Times New Roman" w:cs="Times New Roman"/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183pt" fillcolor="#c00000" stroked="f">
            <v:shadow on="t" color="#b2b2b2" opacity="52429f" offset="3pt"/>
            <v:textpath style="font-family:&quot;Times New Roman&quot;;v-text-kern:t" trim="t" fitpath="t" string=" План&#10;работы с одаренными детьми"/>
          </v:shape>
        </w:pict>
      </w: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b/>
          <w:color w:val="0070C0"/>
          <w:sz w:val="40"/>
          <w:szCs w:val="40"/>
        </w:rPr>
      </w:pPr>
      <w:r w:rsidRPr="00B2278F">
        <w:rPr>
          <w:b/>
          <w:color w:val="0070C0"/>
          <w:sz w:val="40"/>
          <w:szCs w:val="40"/>
        </w:rPr>
        <w:t>2020-2021 учебный год</w:t>
      </w: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  <w:r w:rsidRPr="00B2278F">
        <w:rPr>
          <w:color w:val="0070C0"/>
          <w:sz w:val="28"/>
          <w:szCs w:val="28"/>
        </w:rPr>
        <w:t>Учитель математики- Джумалиева С.И.</w:t>
      </w: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rPr>
          <w:sz w:val="28"/>
          <w:szCs w:val="28"/>
        </w:rPr>
      </w:pPr>
    </w:p>
    <w:p w:rsidR="00FC0011" w:rsidRPr="003755BD" w:rsidRDefault="00FC0011" w:rsidP="00FC0011">
      <w:pPr>
        <w:tabs>
          <w:tab w:val="left" w:pos="2610"/>
        </w:tabs>
        <w:ind w:right="283"/>
        <w:rPr>
          <w:rFonts w:ascii="Times New Roman" w:hAnsi="Times New Roman" w:cs="Calibri"/>
          <w:b/>
          <w:sz w:val="28"/>
          <w:szCs w:val="28"/>
        </w:rPr>
      </w:pPr>
      <w:r>
        <w:rPr>
          <w:sz w:val="28"/>
          <w:szCs w:val="28"/>
        </w:rPr>
        <w:lastRenderedPageBreak/>
        <w:t>Современные тенденции социального развития ставят перед образованием новые задачи – отход от ориентации на «среднего ученика», повышенный интерес к одаренным и талантливым детям, к особенностям раскрытия и развития их способностей в процессе образования. Одаренные дети должны быть в центре специальных педагогических и социальных программ, поскольку самые большие надежды на улучшение условий жизни и процветание нации, связанные именно с одаренными молодыми детьми.</w:t>
      </w:r>
    </w:p>
    <w:p w:rsidR="00FC0011" w:rsidRDefault="00FC0011" w:rsidP="00FC0011">
      <w:pPr>
        <w:pStyle w:val="1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Цель: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уделять особое внимание психолого–педагогической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по-своему.</w:t>
      </w:r>
    </w:p>
    <w:p w:rsidR="00FC0011" w:rsidRDefault="00FC0011" w:rsidP="00FC0011">
      <w:pPr>
        <w:pStyle w:val="1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Задачи: 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удовлетворение потребности в новой информации (широкая информационно – коммуникативная адаптация);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помощь одарённым детям в самораскрытии (их творческая направленность, самопрезентация в отношениях).</w:t>
      </w:r>
    </w:p>
    <w:p w:rsidR="00FC0011" w:rsidRDefault="00FC0011" w:rsidP="00FC0011">
      <w:pPr>
        <w:pStyle w:val="3"/>
        <w:numPr>
          <w:ilvl w:val="2"/>
          <w:numId w:val="18"/>
        </w:numPr>
        <w:spacing w:before="0"/>
        <w:jc w:val="center"/>
        <w:rPr>
          <w:rFonts w:ascii="Times New Roman" w:hAnsi="Times New Roman"/>
          <w:i/>
          <w:color w:val="00000A"/>
          <w:sz w:val="28"/>
          <w:szCs w:val="28"/>
          <w:u w:val="single"/>
        </w:rPr>
      </w:pPr>
      <w:r>
        <w:rPr>
          <w:rFonts w:ascii="Times New Roman" w:hAnsi="Times New Roman"/>
          <w:i/>
          <w:color w:val="00000A"/>
          <w:sz w:val="28"/>
          <w:szCs w:val="28"/>
          <w:u w:val="single"/>
        </w:rPr>
        <w:t>Принципы работы с одаренными детьми в сфере образования: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Принцип развивающего и воспитывающего обучения (цели, содержание и методы обучения должны способствовать познавательному развитию, а также воспитанию личностных качеств учащихся).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Принцип индивидуализации и дифференциации обучения (цели, содержание и процесс обучения должны как можно более полно учитывать индивидуальные и типологические особенности учащихся).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Принцип учета возрастных возможностей (соответствие содержания образования и методов обучения специфическим особенностям одаренных учащихся на разных возрастных этапах).</w:t>
      </w:r>
    </w:p>
    <w:p w:rsidR="00FC0011" w:rsidRP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одаренными в разных областях и способными учащимися, их поиск, выявление и развитие является одним из важнейших аспектов деятельности школы.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>
        <w:rPr>
          <w:iCs/>
          <w:sz w:val="28"/>
          <w:szCs w:val="28"/>
        </w:rPr>
        <w:t>;</w:t>
      </w:r>
      <w:r>
        <w:rPr>
          <w:sz w:val="28"/>
          <w:szCs w:val="28"/>
        </w:rPr>
        <w:t xml:space="preserve"> доминирующую активную познавательную </w:t>
      </w:r>
      <w:r>
        <w:rPr>
          <w:sz w:val="28"/>
          <w:szCs w:val="28"/>
        </w:rPr>
        <w:lastRenderedPageBreak/>
        <w:t>потребность; испытывают радость от добывания знаний.</w:t>
      </w:r>
      <w:r>
        <w:rPr>
          <w:sz w:val="28"/>
          <w:szCs w:val="28"/>
        </w:rPr>
        <w:br/>
        <w:t xml:space="preserve">Условно мы выделяем </w:t>
      </w:r>
      <w:r>
        <w:rPr>
          <w:b/>
          <w:bCs/>
          <w:i/>
          <w:sz w:val="28"/>
          <w:szCs w:val="28"/>
          <w:u w:val="single"/>
        </w:rPr>
        <w:t>три категории одаренных детей</w:t>
      </w:r>
      <w:r>
        <w:rPr>
          <w:b/>
          <w:bCs/>
          <w:i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FC0011" w:rsidRDefault="00FC0011" w:rsidP="00FC0011">
      <w:pPr>
        <w:pStyle w:val="12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FC0011" w:rsidRDefault="00FC0011" w:rsidP="00FC0011">
      <w:pPr>
        <w:pStyle w:val="12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 признаками специальной умственной одаренности – в определенной области науки, искусства, спорта и др. видах деятельности (подростковый образ).</w:t>
      </w:r>
    </w:p>
    <w:p w:rsidR="00FC0011" w:rsidRDefault="00FC0011" w:rsidP="00FC0011">
      <w:pPr>
        <w:pStyle w:val="12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</w:p>
    <w:p w:rsidR="00FC0011" w:rsidRDefault="00FC0011" w:rsidP="00FC0011">
      <w:pPr>
        <w:pStyle w:val="12"/>
        <w:spacing w:line="276" w:lineRule="auto"/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Условия успешной работы с одаренными учащимися</w:t>
      </w:r>
    </w:p>
    <w:p w:rsidR="00FC0011" w:rsidRDefault="00FC0011" w:rsidP="00FC0011">
      <w:pPr>
        <w:pStyle w:val="12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FC0011" w:rsidRDefault="00FC0011" w:rsidP="00FC0011">
      <w:pPr>
        <w:pStyle w:val="12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постоянное совершенствование методической системы работы с одаренными детьми.</w:t>
      </w:r>
    </w:p>
    <w:p w:rsidR="00FC0011" w:rsidRDefault="00FC0011" w:rsidP="00FC0011">
      <w:pPr>
        <w:pStyle w:val="12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FC0011" w:rsidRDefault="00FC0011" w:rsidP="00FC0011">
      <w:pPr>
        <w:pStyle w:val="12"/>
        <w:spacing w:line="276" w:lineRule="auto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Формы работы с одаренными учащимися: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групповые занятия с сильными учащимися;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факультативы;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кружки по интересам;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конкурсы и конференции;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интеллектуальный марафон;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олимпиадах;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спецкурсы.</w:t>
      </w:r>
    </w:p>
    <w:p w:rsidR="00FC0011" w:rsidRDefault="00FC0011" w:rsidP="00FC0011">
      <w:pPr>
        <w:pStyle w:val="12"/>
        <w:spacing w:line="276" w:lineRule="auto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План работы с одаренными учащимися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b/>
          <w:i/>
          <w:color w:val="0F243E"/>
          <w:sz w:val="28"/>
          <w:szCs w:val="28"/>
          <w:u w:val="single"/>
        </w:rPr>
        <w:t>Характеристика учеников:</w:t>
      </w:r>
      <w:r>
        <w:rPr>
          <w:sz w:val="28"/>
          <w:szCs w:val="28"/>
        </w:rPr>
        <w:t xml:space="preserve">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>
        <w:rPr>
          <w:i/>
          <w:iCs/>
          <w:sz w:val="28"/>
          <w:szCs w:val="28"/>
        </w:rPr>
        <w:t>;</w:t>
      </w:r>
      <w:r>
        <w:rPr>
          <w:sz w:val="28"/>
          <w:szCs w:val="28"/>
        </w:rPr>
        <w:t xml:space="preserve"> доминирующую активную познавательную потребность; испытывают радость от добывания знаний.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формирование у школьников целостного видения мира и понимание места и роли человека в этом мире, превращение всей получаемой учащимися в процессе обучения информации в личностно значимую для </w:t>
      </w:r>
      <w:r>
        <w:rPr>
          <w:sz w:val="28"/>
          <w:szCs w:val="28"/>
        </w:rPr>
        <w:lastRenderedPageBreak/>
        <w:t>каждого ученика; развитие и выработка социально ценностных компетенций у учащихся; углубление знаний по математике, совершенствование навыков работы в решении задач; развитие творческого потенциала и навыков исследовательской деятельности.</w:t>
      </w:r>
    </w:p>
    <w:p w:rsidR="00FC0011" w:rsidRDefault="00FC0011" w:rsidP="00FC0011">
      <w:pPr>
        <w:pStyle w:val="12"/>
        <w:spacing w:line="276" w:lineRule="auto"/>
        <w:jc w:val="both"/>
        <w:rPr>
          <w:b/>
          <w:i/>
          <w:color w:val="0F243E"/>
          <w:sz w:val="28"/>
          <w:szCs w:val="28"/>
          <w:u w:val="single"/>
        </w:rPr>
      </w:pPr>
      <w:r>
        <w:rPr>
          <w:b/>
          <w:i/>
          <w:color w:val="0F243E"/>
          <w:sz w:val="28"/>
          <w:szCs w:val="28"/>
          <w:u w:val="single"/>
        </w:rPr>
        <w:t>При работе с одаренными детьми придерживаюсь следующих рекомендаций: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Постарайтесь создать благоприятную атмосферу работы с детьми. Будьте доброжелательными, не критикуйте. Одаренные дети наиболее восприимчивы.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Стимулируйте ученика, хвалите, не бойтесь поставить оценку на балл выше, но не наоборот.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Экспериментируйте на уроке. Не бойтесь оказаться смешными и в то же время докажите, что вас нужно уважать, а не бояться.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Позволяйте детям вести себя свободно и задавать вопросы. Если ребенок чем-то интересуется, значит, он думает, а если он думает, значит, учитель кое-чего достиг. После окончания школы, ученик может чего-то достичь, или просто стать хорошим человеком, и, следовательно, учитель свои обязанности выполнил.</w:t>
      </w:r>
    </w:p>
    <w:p w:rsidR="00FC0011" w:rsidRDefault="00FC0011" w:rsidP="00FC0011">
      <w:pPr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Развитие личности невозможно без развития его творческого потенциала. Поэтому и внеклассная работа способствует творческому развитию учащихся. Особенно большую роль играют недели математики, включающие различные формы работы:  конкурсы, олимпиады, КВН, викторины, аукционы и т.д., где творческие, талантливые дети раскрывают свои способности в полной мере. Стремление помериться своими силами, проверить знания, умения. Навыки в соревновании с друзьями, нести ответственность за команду, желание заслужить одобрение сверстников, придают этим видам деятельности мотивированный характер. А ведь именно на этом этапе следует предлагать как можно больше занимательного и  интересного материала. Важна и самостоятельная работа ребенка, т.к. в ходе самостоятельной работы каждый ученик непосредственно соприкасается с усваиваемым материалом, концентрирует своё внимание, мобилизуя все резервы интеллектуального, эмоционального и волевого характера. </w:t>
      </w:r>
    </w:p>
    <w:p w:rsidR="00FC0011" w:rsidRDefault="00FC0011" w:rsidP="00FC0011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Pr="00E51721" w:rsidRDefault="00FC0011" w:rsidP="00FC0011">
      <w:pPr>
        <w:spacing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172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План работы с </w:t>
      </w:r>
      <w:r w:rsidRPr="00E5172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одаренными детьми</w:t>
      </w:r>
      <w:r w:rsidRPr="00E5172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математике</w:t>
      </w:r>
    </w:p>
    <w:p w:rsidR="00FC0011" w:rsidRPr="00E51721" w:rsidRDefault="00FC0011" w:rsidP="00FC0011">
      <w:pPr>
        <w:spacing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1721">
        <w:rPr>
          <w:rFonts w:ascii="Times New Roman" w:hAnsi="Times New Roman" w:cs="Times New Roman"/>
          <w:b/>
          <w:color w:val="FF0000"/>
          <w:sz w:val="28"/>
          <w:szCs w:val="28"/>
        </w:rPr>
        <w:t>на 2020 – 2021 учебный год</w:t>
      </w:r>
    </w:p>
    <w:p w:rsidR="00FC0011" w:rsidRDefault="00FC0011" w:rsidP="00FC0011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1091"/>
        <w:gridCol w:w="6278"/>
        <w:gridCol w:w="2290"/>
      </w:tblGrid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C0011" w:rsidRDefault="00FC0011" w:rsidP="002D43BE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интересов и склонностей обучающихся. Подбор материалов и проведение тестов, позволяющих определить наличие одаренности,  уточнение критериев всех видов одарённости. Формирование списков обучающихся.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школьному этапу Всероссийской олимпиады школьников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районному этапу Всероссийской олимпиады школьников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-ноябрь</w:t>
            </w:r>
          </w:p>
          <w:p w:rsidR="00FC0011" w:rsidRDefault="00FC0011" w:rsidP="002D43BE">
            <w:pPr>
              <w:spacing w:line="100" w:lineRule="atLeast"/>
              <w:jc w:val="both"/>
            </w:pP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9"/>
              <w:snapToGrid w:val="0"/>
              <w:spacing w:before="0"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Международных дистанционных олимпиадах и конкурсах по математике «Совенок», «Прорыв», «Школьные дни», «Инфоурок», «Ребус» и другие.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 май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проведение Международного математического конкурса – игры «Кенгуру»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0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Привлекать детей к проектной деятельности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проведение Недели  математики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по графику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заданий повышенного уровня сложности для одарённых детей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в кабинете картотеки материалов повышенного уровня сложности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69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0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Дополнительные занятия с одаренными детьми после уроков.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9"/>
              <w:snapToGrid w:val="0"/>
              <w:spacing w:before="0"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с одаренными детьми в 2018-2019 учебном году. Задачи на следующий год.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C0011" w:rsidRDefault="00FC0011" w:rsidP="002D43BE">
            <w:pPr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0011" w:rsidRDefault="00FC0011" w:rsidP="00FC00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математики:                                                               / ДжумалиеваС.И./</w:t>
      </w:r>
    </w:p>
    <w:p w:rsidR="00FC0011" w:rsidRPr="00FC0011" w:rsidRDefault="00FC0011" w:rsidP="00FC00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lastRenderedPageBreak/>
        <w:t xml:space="preserve">Муниципальное казённое общеобразовательное учреждение 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B0F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t>« Иммунная ОСНОВНАЯ общеобразовательная школа</w:t>
      </w:r>
      <w:r w:rsidRPr="00B2278F">
        <w:rPr>
          <w:rFonts w:ascii="Times New Roman" w:eastAsia="Times New Roman" w:hAnsi="Times New Roman" w:cs="Times New Roman"/>
          <w:b/>
          <w:caps/>
          <w:color w:val="00B0F0"/>
          <w:spacing w:val="2"/>
          <w:lang w:eastAsia="ru-RU"/>
        </w:rPr>
        <w:t>»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color w:val="00B0F0"/>
          <w:spacing w:val="2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tbl>
      <w:tblPr>
        <w:tblW w:w="0" w:type="auto"/>
        <w:tblInd w:w="250" w:type="dxa"/>
        <w:tblLayout w:type="fixed"/>
        <w:tblLook w:val="00C0"/>
      </w:tblPr>
      <w:tblGrid>
        <w:gridCol w:w="3260"/>
        <w:gridCol w:w="3261"/>
        <w:gridCol w:w="3118"/>
      </w:tblGrid>
      <w:tr w:rsidR="00FC0011" w:rsidRPr="00D924ED" w:rsidTr="002D43BE">
        <w:tc>
          <w:tcPr>
            <w:tcW w:w="3260" w:type="dxa"/>
            <w:shd w:val="clear" w:color="auto" w:fill="auto"/>
          </w:tcPr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  <w:t xml:space="preserve"> </w:t>
            </w:r>
          </w:p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  <w:t xml:space="preserve"> </w:t>
            </w:r>
          </w:p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  <w:t xml:space="preserve"> </w:t>
            </w:r>
          </w:p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</w:p>
        </w:tc>
      </w:tr>
    </w:tbl>
    <w:p w:rsidR="00FC0011" w:rsidRPr="00CE4D63" w:rsidRDefault="00FC0011" w:rsidP="00FC001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CE4D63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ПЛАН РАБОТЫ</w:t>
      </w:r>
    </w:p>
    <w:p w:rsidR="00FC0011" w:rsidRPr="00CE4D63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CE4D6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 СЛАБОУСПЕВАЮЩИМИ </w:t>
      </w:r>
    </w:p>
    <w:p w:rsidR="00FC0011" w:rsidRPr="00CE4D63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CE4D6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И НЕУСПЕВАЮЩИМИ ДЕТЬМИ</w:t>
      </w:r>
    </w:p>
    <w:p w:rsidR="00FC0011" w:rsidRPr="00FC0011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FC0011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2020-2021 учебный год</w:t>
      </w:r>
    </w:p>
    <w:p w:rsidR="00FC0011" w:rsidRPr="00B2278F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учителя математики :Джумалиевой С.И.</w:t>
      </w: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2"/>
          <w:sz w:val="36"/>
          <w:szCs w:val="36"/>
          <w:lang w:eastAsia="ru-RU"/>
        </w:rPr>
        <w:t xml:space="preserve"> </w:t>
      </w: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85446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  <w:t xml:space="preserve"> </w:t>
      </w:r>
    </w:p>
    <w:p w:rsidR="00FC0011" w:rsidRDefault="00FC0011" w:rsidP="00FC00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C0011" w:rsidRDefault="00FC0011" w:rsidP="00FC001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C0011" w:rsidRPr="00D924ED" w:rsidRDefault="00FC0011" w:rsidP="00FC001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924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Введение</w:t>
      </w:r>
    </w:p>
    <w:p w:rsidR="00FC0011" w:rsidRPr="00D924ED" w:rsidRDefault="00FC0011" w:rsidP="00FC001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 Главный смысл деятельности учителя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математики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состоит в том, чтобы  создать каждому ученику ситуацию успеха. Успех в учении  - единственный источник внутренних сил ребенка, рождающий энергию для преодоления трудностей при изучении такого трудного предмет</w:t>
      </w:r>
      <w:r w:rsidRPr="00B7452F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  </w:t>
      </w:r>
      <w:r w:rsidRPr="00B7452F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математика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>. Даже разовое переживание успеха может коренным образом изменить психологическое самочувствие ребенка. Успех школьнику может создать учитель, который сам переживает радость успеха. Учитель может помочь </w:t>
      </w:r>
      <w:r w:rsidRPr="00B745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слабоуспевающему 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ученику  подготовить  посильное задание, с которым он должен выступить перед классом.</w:t>
      </w:r>
    </w:p>
    <w:p w:rsidR="00FC0011" w:rsidRPr="00D924ED" w:rsidRDefault="00FC0011" w:rsidP="00FC0011">
      <w:pPr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7452F">
        <w:rPr>
          <w:rFonts w:ascii="Times New Roman" w:eastAsia="Calibri" w:hAnsi="Times New Roman" w:cs="Times New Roman"/>
          <w:sz w:val="27"/>
          <w:szCs w:val="27"/>
          <w:lang w:eastAsia="ru-RU"/>
        </w:rPr>
        <w:tab/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Ученик может отставать в обучении по разным зависящим и независящим от него  причинам: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пропуски занятий по болезни; 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слабое общее физическое развитие, наличие хронических заболеваний;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задержка психического развития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педагогическая запущенность: отсутствие у ребенка наработанных общеучебных  умений и навыков за предыдущие годы обучения: низкая техника чтения, техника письма, счета, отсутствие навыков самостоятельности в работе и др.;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неблагополучная семья;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проблема «улицы»;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прогулы.</w:t>
      </w:r>
    </w:p>
    <w:p w:rsidR="00FC0011" w:rsidRPr="00D924ED" w:rsidRDefault="00FC0011" w:rsidP="00FC0011">
      <w:pPr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  </w:t>
      </w:r>
      <w:r w:rsidRPr="00B7452F">
        <w:rPr>
          <w:rFonts w:ascii="Times New Roman" w:eastAsia="Calibri" w:hAnsi="Times New Roman" w:cs="Times New Roman"/>
          <w:sz w:val="27"/>
          <w:szCs w:val="27"/>
          <w:lang w:eastAsia="ru-RU"/>
        </w:rPr>
        <w:tab/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Мы, учителя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математики</w:t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должны знать, почему ученик не усваивает учебную программу, как ему можно помочь в этом деле. Установить конкретно причины неуспеваемости  учителю и классному руководителю должны помочь школьные узкие специалисты, </w:t>
      </w:r>
      <w:r w:rsidRPr="00D924ED">
        <w:rPr>
          <w:rFonts w:ascii="Times New Roman" w:eastAsia="Calibri" w:hAnsi="Times New Roman" w:cs="Times New Roman"/>
          <w:bCs/>
          <w:sz w:val="27"/>
          <w:szCs w:val="27"/>
          <w:lang w:eastAsia="ru-RU"/>
        </w:rPr>
        <w:t>родители ученика, он сам и его одноклассники.</w:t>
      </w:r>
    </w:p>
    <w:p w:rsidR="00FC0011" w:rsidRPr="00B7452F" w:rsidRDefault="00FC0011" w:rsidP="00FC0011">
      <w:pPr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0011" w:rsidRPr="00D924ED" w:rsidRDefault="00FC0011" w:rsidP="00FC0011">
      <w:pPr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Цели:</w:t>
      </w:r>
    </w:p>
    <w:p w:rsidR="00FC0011" w:rsidRPr="00B7452F" w:rsidRDefault="00FC0011" w:rsidP="00FC0011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B7452F">
        <w:rPr>
          <w:rFonts w:ascii="Times New Roman" w:hAnsi="Times New Roman"/>
          <w:sz w:val="27"/>
          <w:szCs w:val="27"/>
          <w:lang w:eastAsia="ru-RU"/>
        </w:rPr>
        <w:t>ликвидация пробелов у учащихся в обучении математики;</w:t>
      </w:r>
    </w:p>
    <w:p w:rsidR="00FC0011" w:rsidRPr="00B7452F" w:rsidRDefault="00FC0011" w:rsidP="00FC0011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B7452F">
        <w:rPr>
          <w:rFonts w:ascii="Times New Roman" w:hAnsi="Times New Roman"/>
          <w:sz w:val="27"/>
          <w:szCs w:val="27"/>
          <w:lang w:eastAsia="ru-RU"/>
        </w:rPr>
        <w:t>создание условий для  успешного индивидуального развития ученика.</w:t>
      </w:r>
    </w:p>
    <w:p w:rsidR="00FC0011" w:rsidRPr="00D924ED" w:rsidRDefault="00FC0011" w:rsidP="00FC001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  прежде всего нужно сделать в работе со слабоуспевающими?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создать благоприятную атмосферу на уроке;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своевременно оказывать помощь на дополнительных занятиях и организовать работу консультантов;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изменить формы и методы учебной работы на уроках </w:t>
      </w:r>
      <w:r w:rsidRPr="00B7452F">
        <w:rPr>
          <w:rFonts w:ascii="Times New Roman" w:eastAsia="Calibri" w:hAnsi="Times New Roman" w:cs="Times New Roman"/>
          <w:sz w:val="27"/>
          <w:szCs w:val="27"/>
          <w:lang w:eastAsia="ru-RU"/>
        </w:rPr>
        <w:t>математики</w:t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, чтобы преодолеть пассивность обучающихся и превратить их в активный  субъект  деятельности. Использовать для этого обучающие игры;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освободить школьников от страха перед ошибками, создавая ситуацию свободного выбора и успеха;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ориентировать  детей на ценности: человек, семья,  отечество, труд, знания, культура,  мир,  которые охватывают важнейшие стороны деятельности;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культивировать физическое развитие и здоровый образ жизни.</w:t>
      </w:r>
      <w:r w:rsidRPr="00D924E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 </w:t>
      </w:r>
    </w:p>
    <w:p w:rsidR="00FC0011" w:rsidRPr="00854461" w:rsidRDefault="00FC0011" w:rsidP="00FC0011">
      <w:pPr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FC0011" w:rsidRPr="00854461" w:rsidRDefault="00FC0011" w:rsidP="00FC0011">
      <w:pPr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FC0011" w:rsidRPr="00D053CE" w:rsidRDefault="00FC0011" w:rsidP="00FC001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53CE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FC0011" w:rsidRPr="00D053CE" w:rsidRDefault="00FC0011" w:rsidP="00FC001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53CE">
        <w:rPr>
          <w:rFonts w:ascii="Times New Roman" w:hAnsi="Times New Roman" w:cs="Times New Roman"/>
          <w:b/>
          <w:sz w:val="28"/>
          <w:szCs w:val="28"/>
          <w:lang w:eastAsia="ru-RU"/>
        </w:rPr>
        <w:t>со слабоуспевающими и неуспевающими</w:t>
      </w:r>
    </w:p>
    <w:p w:rsidR="00FC0011" w:rsidRPr="00D053CE" w:rsidRDefault="00FC0011" w:rsidP="00FC001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53CE">
        <w:rPr>
          <w:rFonts w:ascii="Times New Roman" w:hAnsi="Times New Roman" w:cs="Times New Roman"/>
          <w:b/>
          <w:sz w:val="28"/>
          <w:szCs w:val="28"/>
          <w:lang w:eastAsia="ru-RU"/>
        </w:rPr>
        <w:t>учащимися на учебный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09"/>
        <w:gridCol w:w="2262"/>
      </w:tblGrid>
      <w:tr w:rsidR="00FC0011" w:rsidRPr="00D924ED" w:rsidTr="002D43BE">
        <w:trPr>
          <w:jc w:val="center"/>
        </w:trPr>
        <w:tc>
          <w:tcPr>
            <w:tcW w:w="7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Срок</w:t>
            </w:r>
          </w:p>
        </w:tc>
      </w:tr>
      <w:tr w:rsidR="00FC0011" w:rsidRPr="00D924ED" w:rsidTr="002D43B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Установление причин отставания  слабоуспевающих учащихся через беседы: классным руководителем,  встречи с отдельными родителями и, обязательно, в ходе беседы с самим ребенком.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Сентябрь 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Поставить в извест</w:t>
            </w:r>
            <w:r w:rsidRPr="00B745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ность классного руководителя и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Вести обязательный тематический учет знаний слабоуспевающих учащихся  класса, по возможности  вести тематический учет знаний по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математике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детей всего класса.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Проводить дополнительные  (индивидуальные) занятия для слабоуспевающих. Учить детей навыкам самостоятельной работы.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</w:tc>
      </w:tr>
    </w:tbl>
    <w:p w:rsidR="00FC0011" w:rsidRPr="00D053CE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3CE">
        <w:rPr>
          <w:rFonts w:ascii="Times New Roman" w:eastAsia="Calibri" w:hAnsi="Times New Roman" w:cs="Times New Roman"/>
          <w:b/>
          <w:sz w:val="28"/>
          <w:szCs w:val="28"/>
        </w:rPr>
        <w:t>Система работы с неуспевающими детьми</w:t>
      </w:r>
    </w:p>
    <w:p w:rsidR="00FC0011" w:rsidRPr="00D924ED" w:rsidRDefault="00FC0011" w:rsidP="00FC0011">
      <w:pPr>
        <w:rPr>
          <w:rFonts w:ascii="Times New Roman" w:eastAsia="Calibri" w:hAnsi="Times New Roman" w:cs="Times New Roman"/>
          <w:sz w:val="27"/>
          <w:szCs w:val="27"/>
        </w:rPr>
      </w:pPr>
      <w:r w:rsidRPr="00D924ED">
        <w:rPr>
          <w:rFonts w:ascii="Times New Roman" w:eastAsia="Calibri" w:hAnsi="Times New Roman" w:cs="Times New Roman"/>
          <w:sz w:val="27"/>
          <w:szCs w:val="27"/>
        </w:rPr>
        <w:t xml:space="preserve">Систему работы по формированию положительного отношения к учению у неуспевающих школьников можно распределить на этапы </w:t>
      </w:r>
    </w:p>
    <w:p w:rsidR="00FC0011" w:rsidRPr="00D924ED" w:rsidRDefault="00FC0011" w:rsidP="00FC0011">
      <w:pPr>
        <w:rPr>
          <w:rFonts w:ascii="Times New Roman" w:eastAsia="Calibri" w:hAnsi="Times New Roman" w:cs="Times New Roman"/>
          <w:b/>
          <w:sz w:val="27"/>
          <w:szCs w:val="27"/>
        </w:rPr>
      </w:pPr>
      <w:r w:rsidRPr="00D924ED">
        <w:rPr>
          <w:rFonts w:ascii="Times New Roman" w:eastAsia="Calibri" w:hAnsi="Times New Roman" w:cs="Times New Roman"/>
          <w:b/>
          <w:sz w:val="27"/>
          <w:szCs w:val="27"/>
        </w:rPr>
        <w:t>Этапы формирования положительного отношения к учению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6"/>
        <w:gridCol w:w="2025"/>
        <w:gridCol w:w="2760"/>
        <w:gridCol w:w="2918"/>
      </w:tblGrid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1-й этап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2-й этап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3-й этап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 содержанию учебного материала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>Наиболее легкий занимательный материал, независимо от его важности, значимости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>Занимательный материал, касающийся сущности изучаемого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Существенный, важный, но не привлекательный материал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 процессу учения (усвоения знаний)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Действует учитель – ученик только воспринимает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Ведущим остается учитель, ученик участвует в отдельных звеньях процесса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Ведущим становится ученик, учитель участвует в отдельных звеньях процесса </w:t>
            </w: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 себе, своим силам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Поощрение успехов в учебе, не требующей усилий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Поощрение успехов в работе, требующей некоторых усилий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Поощрение успехов в работе, требующий значительных усилий </w:t>
            </w: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 учителю (коллективу)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Подчеркнутая объективность, нейтралитет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>Доброжелательность, внимание, личное ра</w:t>
            </w:r>
            <w:r w:rsidRPr="00B7452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сположение, помощь, сочувствие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Использование суждения наряду с доброжелательностью, помощью и др. </w:t>
            </w:r>
          </w:p>
        </w:tc>
      </w:tr>
    </w:tbl>
    <w:p w:rsidR="00FC0011" w:rsidRPr="00D053CE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3CE">
        <w:rPr>
          <w:rFonts w:ascii="Times New Roman" w:eastAsia="Calibri" w:hAnsi="Times New Roman" w:cs="Times New Roman"/>
          <w:b/>
          <w:sz w:val="28"/>
          <w:szCs w:val="28"/>
        </w:rPr>
        <w:t>Оказание своевременной помощи неуспевающему ученику</w:t>
      </w:r>
    </w:p>
    <w:p w:rsidR="00FC0011" w:rsidRPr="00D053CE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 определенном этапе урока</w:t>
      </w:r>
    </w:p>
    <w:p w:rsidR="00FC0011" w:rsidRPr="00D924ED" w:rsidRDefault="00FC0011" w:rsidP="00FC0011">
      <w:pPr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662"/>
      </w:tblGrid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Этапы урока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Виды помощи в учении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</w:tr>
      <w:tr w:rsidR="00FC0011" w:rsidRPr="00D924ED" w:rsidTr="002D43BE">
        <w:trPr>
          <w:trHeight w:val="243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Контроль подготовленности учащихся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Создание атмосферы особой доброжелательности при опросе.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Снижение темпа опроса, разрешение дольше готовиться у доски.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Предложение учащимся примерного плана ответа.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Разрешение пользоваться наглядными пособиями, помогающими излагать суть явления.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Стимулирование оценкой, подбадриванием, похвалой </w:t>
            </w:r>
          </w:p>
        </w:tc>
      </w:tr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Изложение нового материала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Поддержание интереса слабоуспевающих учеников с помощью вопросов, выявляющих степень понимания ими учебного материала.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Привлечение их в качестве помощников при подготовке приборов, опытов и т. д.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Привлечение к высказыванию предложений при проблемном обучении, к выводам и обобщениям или объяснению сути проблемы, высказанной сильным учеником </w:t>
            </w:r>
          </w:p>
        </w:tc>
      </w:tr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Самостоятельная работа учащихся на уроке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Разбивка заданий на дозы, этапы, выделение в сложных заданиях ряда простых, ссылка на аналогичное задание, выполненное ранее.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Напоминание приема и способа выполнения задания.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Указание на необходимость актуализировать то или иное правило.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Ссылка на правила и свойства, которые необходимы для решения задач, упражнений.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5.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Инструктирование о рациональных путях выполнения заданий, требованиях к их оформлению.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6.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Стимулирование самостоятельных действий слабоуспевающих.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Более тщательный контроль их деятельности, указание на ошибки, проверка, исправления </w:t>
            </w:r>
          </w:p>
        </w:tc>
      </w:tr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lastRenderedPageBreak/>
              <w:t xml:space="preserve">Организация самостоятельной работы вне класса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Выбор для групп слабоуспевающих наиболее рациональной системы упражнений, а не механическое увеличение их числа.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Более подробное объяснение последовательности выполнения задания.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Предупреждение о возможных затруднениях, использование карточек-консультаций, карточек с направляющим планом действий </w:t>
            </w:r>
          </w:p>
        </w:tc>
      </w:tr>
    </w:tbl>
    <w:p w:rsidR="00FC0011" w:rsidRDefault="00FC0011" w:rsidP="00FC0011">
      <w:pPr>
        <w:rPr>
          <w:rFonts w:ascii="Times New Roman" w:eastAsia="Calibri" w:hAnsi="Times New Roman" w:cs="Times New Roman"/>
          <w:b/>
          <w:sz w:val="27"/>
          <w:szCs w:val="27"/>
        </w:rPr>
      </w:pPr>
    </w:p>
    <w:p w:rsidR="00FC0011" w:rsidRPr="00D924ED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24ED">
        <w:rPr>
          <w:rFonts w:ascii="Times New Roman" w:eastAsia="Calibri" w:hAnsi="Times New Roman" w:cs="Times New Roman"/>
          <w:b/>
          <w:sz w:val="28"/>
          <w:szCs w:val="28"/>
        </w:rPr>
        <w:t>Профилактика неуспеваемости</w:t>
      </w:r>
    </w:p>
    <w:tbl>
      <w:tblPr>
        <w:tblStyle w:val="a5"/>
        <w:tblpPr w:leftFromText="180" w:rightFromText="180" w:vertAnchor="text" w:horzAnchor="margin" w:tblpXSpec="center" w:tblpY="443"/>
        <w:tblW w:w="0" w:type="auto"/>
        <w:tblLook w:val="04A0"/>
      </w:tblPr>
      <w:tblGrid>
        <w:gridCol w:w="3127"/>
        <w:gridCol w:w="6444"/>
      </w:tblGrid>
      <w:tr w:rsidR="00FC0011" w:rsidRPr="00D924ED" w:rsidTr="002D43BE">
        <w:tc>
          <w:tcPr>
            <w:tcW w:w="0" w:type="auto"/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Акценты в обучении</w:t>
            </w:r>
          </w:p>
        </w:tc>
      </w:tr>
      <w:tr w:rsidR="00FC0011" w:rsidRPr="00D924ED" w:rsidTr="002D43BE">
        <w:tc>
          <w:tcPr>
            <w:tcW w:w="0" w:type="auto"/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 подготовленности учащихся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 контролировать усвоение вопросов, обычно вызывающих у учащихся наибольшее затруднение.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В конце темы или раздела обобщить итоги усвоения основных понятий, законов, правил, умений и навыков,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выявить причины отставания</w:t>
            </w:r>
          </w:p>
        </w:tc>
      </w:tr>
      <w:tr w:rsidR="00FC0011" w:rsidRPr="00D924ED" w:rsidTr="002D43BE">
        <w:tc>
          <w:tcPr>
            <w:tcW w:w="0" w:type="auto"/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Изложение нового материала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Обязательно проверять в ходе урока степень  понимания учащимися основных  элементов излагаемого материала. 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вопросы со стороны учащихся при затруднениях в усвоении учебного материала. Применять средства поддержания интереса  к усвоению знаний. Обеспечивать разнообразие  методов обучения, позволяющих всем учащимся  активно усваивать материал</w:t>
            </w:r>
          </w:p>
        </w:tc>
      </w:tr>
      <w:tr w:rsidR="00FC0011" w:rsidRPr="00D924ED" w:rsidTr="002D43BE">
        <w:trPr>
          <w:trHeight w:val="4869"/>
        </w:trPr>
        <w:tc>
          <w:tcPr>
            <w:tcW w:w="0" w:type="auto"/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Самостоятельная работа учащихся на уроке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Подбирать для самостоятельной работы задания  по наиболее существенным, сложным и трудным разделам учебного материала. 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Стремиться меньшим числом упражнений, но поданных в определенной системе достичь  большего эффекта. Включать в содержание самостоятельной работы упражнения  по устранению ошибок, допущенных при ответах и в письменных работах. Инструктировать о порядке выполнения работы.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</w:tr>
      <w:tr w:rsidR="00FC0011" w:rsidRPr="00D924ED" w:rsidTr="002D43BE">
        <w:tc>
          <w:tcPr>
            <w:tcW w:w="0" w:type="auto"/>
          </w:tcPr>
          <w:p w:rsidR="00FC0011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FC0011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Организация самостоятельной работы вне класса</w:t>
            </w:r>
          </w:p>
        </w:tc>
        <w:tc>
          <w:tcPr>
            <w:tcW w:w="0" w:type="auto"/>
          </w:tcPr>
          <w:p w:rsidR="00FC0011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0011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Обеспечивать в ходе домашней работы повторение пройденного, концентрируя внимание на наиболее существенных элементах  программы, вызывающих обычно наибольшие затруднения.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FC0011" w:rsidRPr="00D924ED" w:rsidRDefault="00FC0011" w:rsidP="00FC0011">
      <w:pPr>
        <w:rPr>
          <w:rFonts w:ascii="Times New Roman" w:eastAsia="Calibri" w:hAnsi="Times New Roman" w:cs="Times New Roman"/>
          <w:sz w:val="28"/>
          <w:szCs w:val="28"/>
        </w:rPr>
      </w:pPr>
    </w:p>
    <w:p w:rsidR="00FC0011" w:rsidRPr="00D924ED" w:rsidRDefault="00FC0011" w:rsidP="00FC0011">
      <w:pPr>
        <w:rPr>
          <w:rFonts w:ascii="Times New Roman" w:hAnsi="Times New Roman" w:cs="Times New Roman"/>
          <w:sz w:val="28"/>
          <w:szCs w:val="28"/>
        </w:rPr>
      </w:pP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  <w:lastRenderedPageBreak/>
        <w:t xml:space="preserve">Муниципальное казённое общеобразовательное учреждение 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  <w:t>« Иммунная ОСНОВНАЯ общеобразовательная школа»</w:t>
      </w:r>
    </w:p>
    <w:p w:rsidR="00FC001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Pr="00E2019B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</w:pPr>
      <w:r w:rsidRPr="00E2019B"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  <w:t>План по  Самообразованию</w:t>
      </w:r>
    </w:p>
    <w:p w:rsidR="00FC0011" w:rsidRPr="00E2019B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</w:pPr>
      <w:r w:rsidRPr="00E2019B"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  <w:t xml:space="preserve">На тему: 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  <w:lang w:eastAsia="ru-RU"/>
        </w:rPr>
      </w:pPr>
      <w:r w:rsidRPr="00E2019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 w:rsidRPr="00E2019B">
        <w:rPr>
          <w:rFonts w:ascii="Times New Roman" w:hAnsi="Times New Roman" w:cs="Times New Roman"/>
          <w:bCs/>
          <w:iCs/>
          <w:color w:val="7030A0"/>
          <w:sz w:val="28"/>
          <w:szCs w:val="28"/>
          <w:shd w:val="clear" w:color="auto" w:fill="FFFFFF"/>
        </w:rPr>
        <w:t>Активизация познавательной активности учащихся через систему мотивации с использованием ИКТ с целью повышения интереса к математике и повышения эффективности и качества учебного процесса</w:t>
      </w:r>
      <w:r w:rsidRPr="00E2019B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»</w:t>
      </w:r>
      <w:r w:rsidRPr="00E2019B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  <w:lang w:eastAsia="ru-RU"/>
        </w:rPr>
      </w:pPr>
      <w:r w:rsidRPr="00E2019B">
        <w:rPr>
          <w:rFonts w:eastAsia="Times New Roman"/>
          <w:color w:val="000000"/>
          <w:sz w:val="28"/>
          <w:szCs w:val="28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>
        <w:rPr>
          <w:rFonts w:eastAsia="Times New Roman"/>
          <w:color w:val="000000"/>
          <w:sz w:val="21"/>
          <w:szCs w:val="21"/>
          <w:lang w:eastAsia="ru-RU"/>
        </w:rPr>
        <w:t xml:space="preserve">  </w:t>
      </w:r>
    </w:p>
    <w:p w:rsidR="00FC0011" w:rsidRPr="00B2278F" w:rsidRDefault="00FC0011" w:rsidP="00FC001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У</w:t>
      </w:r>
      <w:r w:rsidRPr="00B2278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читель математики Джумалиева С.И.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lastRenderedPageBreak/>
        <w:t>«Кто с детских лет занимается математикой, тот развивает внимание, тренирует свой мозг, свою волю, воспитывает настойчивость и упорство в достижении цели»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.</w:t>
      </w:r>
    </w:p>
    <w:p w:rsidR="00FC0011" w:rsidRPr="00E2019B" w:rsidRDefault="00FC0011" w:rsidP="00FC0011">
      <w:pPr>
        <w:shd w:val="clear" w:color="auto" w:fill="FFFFFF"/>
        <w:spacing w:after="150"/>
        <w:jc w:val="right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А. Маркушевич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Default="00FC0011" w:rsidP="00FC0011">
      <w:pPr>
        <w:shd w:val="clear" w:color="auto" w:fill="FFFFFF"/>
        <w:spacing w:after="150"/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>Хороший урок 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- </w:t>
      </w: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>это урок вопросов и сомнений, озарений и откры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План работы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по самообразованию на 20</w:t>
      </w:r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>20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 – 20</w:t>
      </w:r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>21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гг.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учителя математики </w:t>
      </w:r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 Джумалиевой Суербек Исмаиловны</w:t>
      </w:r>
    </w:p>
    <w:p w:rsidR="00FC0011" w:rsidRPr="00E2019B" w:rsidRDefault="00FC0011" w:rsidP="00FC0011">
      <w:pPr>
        <w:shd w:val="clear" w:color="auto" w:fill="FFFFFF"/>
        <w:spacing w:after="150"/>
        <w:jc w:val="right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 xml:space="preserve">(стаж педагогической работы – </w:t>
      </w:r>
      <w:r>
        <w:rPr>
          <w:rFonts w:eastAsia="Times New Roman"/>
          <w:i/>
          <w:iCs/>
          <w:color w:val="000000"/>
          <w:sz w:val="21"/>
          <w:szCs w:val="21"/>
          <w:lang w:eastAsia="ru-RU"/>
        </w:rPr>
        <w:t>36</w:t>
      </w: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1"/>
          <w:szCs w:val="21"/>
          <w:lang w:eastAsia="ru-RU"/>
        </w:rPr>
        <w:t>лет</w:t>
      </w: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)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Актуальность темы</w:t>
      </w:r>
      <w:r w:rsidRPr="00E2019B">
        <w:rPr>
          <w:rFonts w:eastAsia="Times New Roman"/>
          <w:color w:val="000000"/>
          <w:sz w:val="21"/>
          <w:szCs w:val="21"/>
          <w:lang w:eastAsia="ru-RU"/>
        </w:rPr>
        <w:t>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У каждого школьника с нарушением слуха разные способности, интересы и возможности. Чтобы их реализовать, необходимо развивать высшие психические функции школьника на каждом этапе его деятельности.       Познавательная деятельность способствует развитию логического мышления, внимания, памяти, речи, воображения, поддерживает интерес к обучению. Все эти процессы взаимосвязаны.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Изменения, происходящие в жизни современного общества, заставляют педагога находить всё новые, интересные подходы к активизации познавательной деятельности школьника. В образовательном процессе познавательная деятельность учащихся играет ведущую роль, так как посредством её осуществляется усвоение содержания обучения. Известно, что улучшению результативности и качества образовательного процесса способствует повышение уровня самостоятельности познавательной деятельности школьников через её активизацию. Наиболее остро проблема активизации познавательной деятельности учащихся встает при обучении школьников подросткового возраста. Это связано с тем, что в 13-14 лет начинается интенсивное нравственное и социальное формирование личности, наблюдается стремление школьника к «взрослости», главной проблемой становится общение со сверстниками, желание подростка найти себя, самоопределиться. Интерес к учебе ослабевает, снижается работоспособность, следовательно, качество знаний ухудшается. Между тем подростковый возраст является важным в становлении личности ребенка, именно в этот период закладывается фундамент ценностей и знаний, полезных и необходимых для жизни.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Грамотное использование новых технологий на уроках математики влечёт за собой развитие личности ребёнка: интеллекта, памяти, внимания, логического мышления и т.д. Использование новых, в том числе и информационных технологий на уроке, является мощным мотивационным стимулом, необходимым для становления образованной личности.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Образовывать человека – значит помогать ему стать субъектом культуры, готовым к жизни в высокотехнологичном конкурентном мире. В связи с этим, тема активизации познавательной деятельности на уроках математики с применением новых технологий становится актуальной.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Цель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:</w:t>
      </w: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Развивать и активизировать познавательную деятельность слабослышащих учащихся на уроках математики с применением новых технологий для дальнейшего облегчения социально-психологической адаптации в мире слышащих.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Задачи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: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Создавать благоприятные условия для активизации познавательной деятельности учащихся с помощью современных образовательных технологий на уроках математики.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Добиваться включённости каждого ученика в активную учебную деятельность на уроке.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Учитывать индивидуальные способности каждого учащегося.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Выявлять условия для успешного развития познавательной активности обучающихся</w:t>
      </w:r>
      <w:r w:rsidRPr="00E2019B">
        <w:rPr>
          <w:rFonts w:eastAsia="Times New Roman"/>
          <w:color w:val="000000"/>
          <w:sz w:val="21"/>
          <w:szCs w:val="21"/>
          <w:lang w:eastAsia="ru-RU"/>
        </w:rPr>
        <w:t>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Работать над активизацией познавательной деятельности – это значит формировать положительное отношение и интерес школьников к учебной деятельности, развивать их стремление к более глубокому познанию изучаемого предмета.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Предполагаемые результаты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: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Активное сотрудничество учителя и ученика, учеников между собой.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Улучшение качества знаний.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Повышение мотивации в учебно-познавательном процессе.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Формирование творческих способностей, интереса к предмету математика, навыков самоанализа, умения осмысленно работать, умения и навыков в исследовательской деятельности.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 Повышение уровня самостоятельности, логического мышления, внимания с опорой на имеющиеся знания, умения и навыки.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Результаты в здоровьесберегающей составляющей:</w:t>
      </w:r>
    </w:p>
    <w:p w:rsidR="00FC0011" w:rsidRPr="00E2019B" w:rsidRDefault="00FC0011" w:rsidP="00FC001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повышение интереса к процессу обучения (использование современных технологий, наглядность, эмоциональность, яркость, научность, возможность учесть особенности каждого ребенка).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ЭТАПЫ РАБОТЫ: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tbl>
      <w:tblPr>
        <w:tblW w:w="88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6354"/>
        <w:gridCol w:w="2026"/>
      </w:tblGrid>
      <w:tr w:rsidR="00FC0011" w:rsidRPr="00E2019B" w:rsidTr="002D43BE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№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FC0011" w:rsidRPr="00E2019B" w:rsidTr="002D43BE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Теоретический этап.</w:t>
            </w:r>
          </w:p>
          <w:p w:rsidR="00FC0011" w:rsidRPr="00E2019B" w:rsidRDefault="00FC0011" w:rsidP="00FC001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литературы и изучение материала для работы по выбранной теме. Поиск материала в интернете.</w:t>
            </w:r>
          </w:p>
          <w:p w:rsidR="00FC0011" w:rsidRPr="00E2019B" w:rsidRDefault="00FC0011" w:rsidP="00FC001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и освоение новых технологий, применяемых на уроках математики.</w:t>
            </w:r>
          </w:p>
          <w:p w:rsidR="00FC0011" w:rsidRPr="00E2019B" w:rsidRDefault="00FC0011" w:rsidP="00FC001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Постановка цели и задач для работы по активизации познавательной деятельности на уроках математики с применением новых технологий.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</w:tr>
      <w:tr w:rsidR="00FC0011" w:rsidRPr="00E2019B" w:rsidTr="002D43BE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Практический этап.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Диагностика знаний и умений полученных на уроках математики при использовании учебников, ИКТ.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и использование форм и методов деятельности по работе над темой.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программы работы по активизации познавательной деятельности учащихся с применением новых технологий.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конспектов занятий с использованием новых технологий.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занятий коллег и участие в обмене опытом.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с использованием своих разработок.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знаний и умений, полученных на уроках математики, при использовании новых технологий.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возникающих проблем и трудностей и поиск пути их решения.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0011" w:rsidRPr="00E2019B" w:rsidTr="002D43BE">
        <w:trPr>
          <w:trHeight w:val="435"/>
        </w:trPr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Оценочный этап.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Сравнительный анализ за последние два года.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по теме самообразования.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библиотеки разработок по теме самообразования.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на заседании методического совета.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20-2021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</w:tbl>
    <w:p w:rsidR="00FC0011" w:rsidRPr="00E2019B" w:rsidRDefault="00FC0011" w:rsidP="00FC0011">
      <w:pPr>
        <w:rPr>
          <w:szCs w:val="28"/>
        </w:rPr>
      </w:pP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7E0F94" w:rsidRDefault="007E0F94" w:rsidP="00FC0011">
      <w:pPr>
        <w:tabs>
          <w:tab w:val="left" w:pos="7256"/>
        </w:tabs>
        <w:spacing w:line="360" w:lineRule="auto"/>
        <w:ind w:right="419"/>
      </w:pP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lastRenderedPageBreak/>
        <w:t xml:space="preserve">Муниципальное казённое общеобразовательное учреждение 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t>« Иммунная ОСНОВНАЯ общеобразовательная школа»</w:t>
      </w:r>
    </w:p>
    <w:p w:rsidR="00FC0011" w:rsidRPr="00854461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Pr="00066492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>План подготовки учащихся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9 класса  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к ОГЭ по математике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2020-2021уч. год  </w:t>
      </w:r>
    </w:p>
    <w:p w:rsidR="00FC0011" w:rsidRPr="00DF1866" w:rsidRDefault="00FC0011" w:rsidP="00FC0011">
      <w:pPr>
        <w:rPr>
          <w:rFonts w:ascii="Times New Roman" w:hAnsi="Times New Roman" w:cs="Times New Roman"/>
          <w:sz w:val="24"/>
        </w:rPr>
      </w:pPr>
    </w:p>
    <w:p w:rsidR="00FC0011" w:rsidRPr="00DF1866" w:rsidRDefault="00FC0011" w:rsidP="00FC0011">
      <w:pPr>
        <w:rPr>
          <w:rFonts w:ascii="Times New Roman" w:hAnsi="Times New Roman" w:cs="Times New Roman"/>
          <w:sz w:val="24"/>
        </w:rPr>
      </w:pPr>
    </w:p>
    <w:p w:rsidR="00FC0011" w:rsidRPr="00DF1866" w:rsidRDefault="00FC0011" w:rsidP="00FC0011">
      <w:pPr>
        <w:rPr>
          <w:rFonts w:ascii="Times New Roman" w:hAnsi="Times New Roman" w:cs="Times New Roman"/>
          <w:sz w:val="24"/>
        </w:rPr>
      </w:pPr>
    </w:p>
    <w:p w:rsidR="00FC0011" w:rsidRPr="00DF1866" w:rsidRDefault="00FC0011" w:rsidP="00FC0011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FC0011" w:rsidRPr="00B2278F" w:rsidRDefault="00FC0011" w:rsidP="00FC0011">
      <w:pPr>
        <w:jc w:val="right"/>
        <w:rPr>
          <w:rFonts w:ascii="Times New Roman" w:hAnsi="Times New Roman" w:cs="Times New Roman"/>
          <w:color w:val="7030A0"/>
          <w:sz w:val="36"/>
          <w:szCs w:val="36"/>
        </w:rPr>
      </w:pPr>
      <w:r w:rsidRPr="00B2278F">
        <w:rPr>
          <w:rFonts w:ascii="Times New Roman" w:hAnsi="Times New Roman" w:cs="Times New Roman"/>
          <w:color w:val="7030A0"/>
          <w:sz w:val="36"/>
          <w:szCs w:val="36"/>
        </w:rPr>
        <w:t>Учитель математики</w:t>
      </w:r>
    </w:p>
    <w:p w:rsidR="00FC0011" w:rsidRPr="00B2278F" w:rsidRDefault="00FC0011" w:rsidP="00FC0011">
      <w:pPr>
        <w:jc w:val="right"/>
        <w:rPr>
          <w:rFonts w:ascii="Times New Roman" w:hAnsi="Times New Roman" w:cs="Times New Roman"/>
          <w:color w:val="7030A0"/>
          <w:sz w:val="36"/>
          <w:szCs w:val="36"/>
        </w:rPr>
      </w:pPr>
      <w:r w:rsidRPr="00B2278F">
        <w:rPr>
          <w:rFonts w:ascii="Times New Roman" w:hAnsi="Times New Roman" w:cs="Times New Roman"/>
          <w:color w:val="7030A0"/>
          <w:sz w:val="36"/>
          <w:szCs w:val="36"/>
        </w:rPr>
        <w:t xml:space="preserve"> Джумалиева Суербек Исмаиловна</w:t>
      </w:r>
    </w:p>
    <w:p w:rsidR="00FC0011" w:rsidRDefault="00FC0011" w:rsidP="00FC0011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0011" w:rsidRDefault="00FC0011" w:rsidP="00FC0011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0011" w:rsidRDefault="00FC0011" w:rsidP="00FC0011">
      <w:pPr>
        <w:rPr>
          <w:rFonts w:ascii="Times New Roman" w:hAnsi="Times New Roman" w:cs="Times New Roman"/>
          <w:sz w:val="36"/>
          <w:szCs w:val="36"/>
        </w:rPr>
      </w:pPr>
    </w:p>
    <w:p w:rsidR="00FC0011" w:rsidRDefault="00FC0011" w:rsidP="00FC0011">
      <w:pPr>
        <w:rPr>
          <w:sz w:val="28"/>
          <w:szCs w:val="28"/>
        </w:rPr>
      </w:pPr>
    </w:p>
    <w:p w:rsidR="00FC0011" w:rsidRDefault="00FC0011" w:rsidP="00FC0011">
      <w:pPr>
        <w:rPr>
          <w:sz w:val="28"/>
          <w:szCs w:val="28"/>
        </w:rPr>
      </w:pPr>
    </w:p>
    <w:p w:rsidR="00FC0011" w:rsidRDefault="00FC0011" w:rsidP="00FC0011">
      <w:pPr>
        <w:rPr>
          <w:sz w:val="28"/>
          <w:szCs w:val="28"/>
        </w:rPr>
      </w:pPr>
    </w:p>
    <w:p w:rsidR="007E0F94" w:rsidRDefault="007E0F94" w:rsidP="00FC0011">
      <w:pPr>
        <w:rPr>
          <w:sz w:val="28"/>
          <w:szCs w:val="28"/>
        </w:rPr>
      </w:pPr>
    </w:p>
    <w:p w:rsidR="00FC0011" w:rsidRPr="00AF7253" w:rsidRDefault="00FC0011" w:rsidP="00FC0011">
      <w:pPr>
        <w:rPr>
          <w:rFonts w:ascii="Times New Roman" w:hAnsi="Times New Roman" w:cs="Times New Roman"/>
          <w:b/>
          <w:sz w:val="28"/>
          <w:szCs w:val="28"/>
        </w:rPr>
      </w:pPr>
      <w:r w:rsidRPr="00BB653C">
        <w:rPr>
          <w:sz w:val="28"/>
          <w:szCs w:val="28"/>
        </w:rPr>
        <w:lastRenderedPageBreak/>
        <w:t>Введение государственной итоговой аттестации по  математике в новой форме (ОГЭ) в 9 классе вызывает необходимость изменения в методах и формах работы учителя.</w:t>
      </w:r>
    </w:p>
    <w:p w:rsidR="00FC0011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</w:t>
      </w:r>
    </w:p>
    <w:p w:rsidR="00FC0011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Содержание задач </w:t>
      </w:r>
      <w:r>
        <w:rPr>
          <w:sz w:val="28"/>
          <w:szCs w:val="28"/>
        </w:rPr>
        <w:t>содержит изобилие математических тонкостей</w:t>
      </w:r>
      <w:r w:rsidRPr="00BB653C">
        <w:rPr>
          <w:sz w:val="28"/>
          <w:szCs w:val="28"/>
        </w:rPr>
        <w:t xml:space="preserve">, на отработку которых в общеобразовательной программе не отводится достаточное количество часов. </w:t>
      </w:r>
    </w:p>
    <w:p w:rsidR="00FC0011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</w:t>
      </w:r>
    </w:p>
    <w:p w:rsidR="00FC0011" w:rsidRPr="00BB653C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В общеобразовательных классах основное внимание нужно уделить отработке первой части экзамена по математике, так как </w:t>
      </w:r>
      <w:r w:rsidRPr="00BB653C">
        <w:rPr>
          <w:rStyle w:val="ab"/>
          <w:sz w:val="28"/>
          <w:szCs w:val="28"/>
        </w:rPr>
        <w:t>только первая часть обеспечивает удовлетворительную отметку.</w:t>
      </w:r>
    </w:p>
    <w:p w:rsidR="00FC0011" w:rsidRPr="00BB653C" w:rsidRDefault="00FC0011" w:rsidP="00FC0011">
      <w:pPr>
        <w:rPr>
          <w:rFonts w:ascii="Times New Roman" w:hAnsi="Times New Roman" w:cs="Times New Roman"/>
          <w:sz w:val="28"/>
          <w:szCs w:val="28"/>
        </w:rPr>
      </w:pPr>
    </w:p>
    <w:p w:rsidR="00FC0011" w:rsidRPr="00BB653C" w:rsidRDefault="00FC0011" w:rsidP="00FC00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B65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Система работы по подготовке 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ОГЭ-2020</w:t>
      </w:r>
      <w:r w:rsidRPr="00BB65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 математике в 9 классе.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Изменение тематического планирования. Составить планирование таким образом, чтобы осталось достаточное число часов на повторение всего учебного материала. Количество часов можно сэкономить на тех темах, которые не требуют выработки навыков, а проходят в плане ознакомления, а также сократить число часов на отработку навыков невостребованных тем, тщательно проанализировав содержание экзаменационных работ.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Включать в изучение текущего учебного материала задания, соответствующие экзаменационным заданиям.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В содержание текущего контроля включать экзаменационные задачи.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Изменить систему контроля над уровнем знаний учащихся по математике.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FC0011" w:rsidRPr="00BB653C" w:rsidRDefault="00FC0011" w:rsidP="00FC0011">
      <w:pPr>
        <w:pStyle w:val="a9"/>
        <w:numPr>
          <w:ilvl w:val="0"/>
          <w:numId w:val="31"/>
        </w:numPr>
        <w:rPr>
          <w:sz w:val="28"/>
          <w:szCs w:val="28"/>
        </w:rPr>
      </w:pPr>
      <w:r w:rsidRPr="00BB653C">
        <w:rPr>
          <w:sz w:val="28"/>
          <w:szCs w:val="28"/>
        </w:rPr>
        <w:lastRenderedPageBreak/>
        <w:t>Подготовка ко второй части работы осуществляется как на уроках, так и во внеурочное время на спецкурсах. Используется сборники для подготовки к экзаменам, рекомендованные ФИПИ,  МИОО,  и др.</w:t>
      </w:r>
    </w:p>
    <w:p w:rsidR="00FC0011" w:rsidRPr="00BB653C" w:rsidRDefault="00FC0011" w:rsidP="00FC0011">
      <w:pPr>
        <w:pStyle w:val="a9"/>
        <w:ind w:left="720"/>
        <w:rPr>
          <w:b/>
          <w:sz w:val="28"/>
          <w:szCs w:val="28"/>
        </w:rPr>
      </w:pPr>
      <w:r w:rsidRPr="00BB653C">
        <w:rPr>
          <w:b/>
          <w:sz w:val="28"/>
          <w:szCs w:val="28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FC0011" w:rsidRDefault="00FC0011" w:rsidP="00FC00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по подготовке учащихся к </w:t>
      </w:r>
      <w:r>
        <w:rPr>
          <w:rFonts w:ascii="Times New Roman" w:hAnsi="Times New Roman" w:cs="Times New Roman"/>
          <w:b/>
          <w:sz w:val="28"/>
          <w:szCs w:val="28"/>
        </w:rPr>
        <w:t>ОГЭ-2021</w:t>
      </w:r>
      <w:r w:rsidRPr="00BB653C">
        <w:rPr>
          <w:rFonts w:ascii="Times New Roman" w:eastAsia="Times New Roman" w:hAnsi="Times New Roman" w:cs="Times New Roman"/>
          <w:b/>
          <w:sz w:val="28"/>
          <w:szCs w:val="28"/>
        </w:rPr>
        <w:t>по математике.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7655"/>
        <w:gridCol w:w="1808"/>
      </w:tblGrid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Работа  по изучению индивидуальных особенностей учащихся (с целью выработки оптимальной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стратегии подготовки к ОГЭ-2020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математике).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FC0011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ОГЭ-2021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учащихся.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Использование современных образовательных технологий, новых форм организации учебно- воспитательного процесса, способствующих повышению качества подготовки школьников к итоговой аттестации, формированию предметной компетенции. 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tabs>
                <w:tab w:val="left" w:pos="1165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учащимися: «Подготовка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ОГЭ-2021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по математике: от устранения пробелов в знаниях до итоговой аттестации»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Пополнение методической и информационной литературой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участников государственной (итоговой) аттестации по новой форме в IX классе учебно-тренировочными материалами, обучающими программами, методическими пособиями, информационными и рекламными материалами.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FC0011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 учащимися цикла бесед:                  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« Знакомство с Положением о формах и порядке проведения государственной (итоговой) аттестации».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«Ознакомление с основными направлениями самостоятельной работы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ОГЭ-2021</w:t>
            </w:r>
            <w:r w:rsidRPr="00BB65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в 9 классе».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учащимися: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тематических тестов по материалам ОГЭ на уроках математики.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Подготовка графика проведения консультаций для учащихся по разноуровневым группам.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Анализ типичных ошибок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сдаче ОГЭ в IX классе в 2019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lastRenderedPageBreak/>
              <w:t xml:space="preserve"> Семинар - практикум «Работа с бланками: типичные ошибки при заполнении бланков».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-обучение работе с КИМами,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-выбор оптимальной стратегии выполнения  заданий 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- помощь в выработке индивидуального способа деятельности в процессе выполнения экзаменационных заданий,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- систематическое  решение текстовых задач: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• задачи на части и проценты,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· задачи на сплавы и смеси;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· задачи на работу;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· задачи на бассейны и трубы.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Психологическая подготовка к ОГЭ  по новой форме в IX классе.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 Индивидуальное консультирование учащихся.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 Работа с заданиями различной сложности.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 Практические занятия  по заполнению бланков ответов.</w:t>
            </w:r>
          </w:p>
          <w:p w:rsidR="00FC0011" w:rsidRPr="00995A62" w:rsidRDefault="00FC0011" w:rsidP="002D43B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Практикум по решению заданий повышенной сложности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ОГЭ-2020</w:t>
            </w: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ym w:font="Symbol" w:char="F02D"/>
            </w: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 2 части.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A62"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по решению нестандартных заданий из контрольно-измерительных материалов.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заданий демонстрационного варианта экзамена по математике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Подготовка, оформление информационного стенда «Подготовка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» для учащихся и их родителей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заданиями различной сложности. 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заданий второй части экзаменационной работы</w:t>
            </w:r>
          </w:p>
        </w:tc>
        <w:tc>
          <w:tcPr>
            <w:tcW w:w="1808" w:type="dxa"/>
          </w:tcPr>
          <w:p w:rsidR="00FC0011" w:rsidRPr="00E93D01" w:rsidRDefault="00FC0011" w:rsidP="002D43BE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E93D01">
              <w:rPr>
                <w:rFonts w:ascii="Arial Narrow" w:eastAsia="Times New Roman" w:hAnsi="Arial Narrow" w:cs="Times New Roman"/>
                <w:sz w:val="24"/>
                <w:szCs w:val="24"/>
              </w:rPr>
              <w:t>Индивидуальная работа по группам 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Регулярное проведение классных родительских собраний: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«Ознакомление с нормативными документами по подготовке к проведению новой формы аттестации 9-тиклассников»,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«Нормативные документы</w:t>
            </w:r>
            <w:r>
              <w:rPr>
                <w:sz w:val="28"/>
                <w:szCs w:val="28"/>
              </w:rPr>
              <w:t xml:space="preserve"> по ОГЭ-2020</w:t>
            </w:r>
            <w:r w:rsidRPr="00BB653C">
              <w:rPr>
                <w:sz w:val="28"/>
                <w:szCs w:val="28"/>
              </w:rPr>
              <w:t xml:space="preserve">  п</w:t>
            </w:r>
            <w:r>
              <w:rPr>
                <w:sz w:val="28"/>
                <w:szCs w:val="28"/>
              </w:rPr>
              <w:t xml:space="preserve">о новой форме в IX </w:t>
            </w:r>
            <w:r>
              <w:rPr>
                <w:sz w:val="28"/>
                <w:szCs w:val="28"/>
              </w:rPr>
              <w:lastRenderedPageBreak/>
              <w:t>классе в 2019-2020</w:t>
            </w:r>
            <w:r w:rsidRPr="00BB653C">
              <w:rPr>
                <w:sz w:val="28"/>
                <w:szCs w:val="28"/>
              </w:rPr>
              <w:t xml:space="preserve"> учебном  году»,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учащимися: «ОГЭ – 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новая форма оценки качества школьного образования»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Подготовка материалов для проведения</w:t>
            </w:r>
            <w:r>
              <w:rPr>
                <w:sz w:val="28"/>
                <w:szCs w:val="28"/>
              </w:rPr>
              <w:t>пробнойвнутришкольной ОГЭ-2021</w:t>
            </w:r>
            <w:r w:rsidRPr="00BB653C">
              <w:rPr>
                <w:sz w:val="28"/>
                <w:szCs w:val="28"/>
              </w:rPr>
              <w:t xml:space="preserve"> в IX классе (бланки, тесты).</w:t>
            </w:r>
          </w:p>
        </w:tc>
        <w:tc>
          <w:tcPr>
            <w:tcW w:w="1808" w:type="dxa"/>
          </w:tcPr>
          <w:p w:rsidR="00FC0011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качества подготовки учащихся к ГИА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Информирование по вопросам подготовки к ГИА: знакомство с инструкцией по подготовке к ГИА; правила поведения на ГИА; КИМы; инструктирование учащихся;  проведения ГИА; официальные сайты ГИА.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Индивидуальное информирование и консультирование по всем вопросам, связанных с ГИА.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Индивидуальные консультации для  по вопросам </w:t>
            </w:r>
            <w:r>
              <w:rPr>
                <w:sz w:val="28"/>
                <w:szCs w:val="28"/>
              </w:rPr>
              <w:t>подготовки и проведения ОГЭ-2020</w:t>
            </w:r>
            <w:r w:rsidRPr="00BB653C">
              <w:rPr>
                <w:sz w:val="28"/>
                <w:szCs w:val="28"/>
              </w:rPr>
              <w:t xml:space="preserve"> по новой форме в IX классе.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Оформление протокола родительского собрания и листа ознакомления с и</w:t>
            </w:r>
            <w:r>
              <w:rPr>
                <w:sz w:val="28"/>
                <w:szCs w:val="28"/>
              </w:rPr>
              <w:t>нформацией о проведении ОГЭ-2020</w:t>
            </w:r>
            <w:r w:rsidRPr="00BB653C">
              <w:rPr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C0011" w:rsidTr="002D43BE">
        <w:trPr>
          <w:trHeight w:val="558"/>
        </w:trPr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rFonts w:eastAsia="Calibri"/>
                <w:sz w:val="28"/>
                <w:szCs w:val="28"/>
              </w:rPr>
              <w:t xml:space="preserve">Анализ работы учителя и учащихся. О порядке подготовки и проведения </w:t>
            </w:r>
            <w:r w:rsidRPr="00BB653C">
              <w:rPr>
                <w:rFonts w:eastAsia="Calibri"/>
                <w:spacing w:val="-2"/>
                <w:sz w:val="28"/>
                <w:szCs w:val="28"/>
              </w:rPr>
              <w:t xml:space="preserve"> ОГЭ (нормативные документы, </w:t>
            </w:r>
            <w:r w:rsidRPr="00BB653C">
              <w:rPr>
                <w:rFonts w:eastAsia="Calibri"/>
                <w:sz w:val="28"/>
                <w:szCs w:val="28"/>
              </w:rPr>
              <w:t>КИМы, сайты )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C0011" w:rsidRPr="00FA5EA3" w:rsidRDefault="00FC0011" w:rsidP="00FC0011">
      <w:pPr>
        <w:pStyle w:val="a9"/>
        <w:spacing w:before="0" w:after="0"/>
      </w:pPr>
    </w:p>
    <w:p w:rsidR="00FC0011" w:rsidRPr="00FB0B83" w:rsidRDefault="00FC0011" w:rsidP="00FC0011">
      <w:pPr>
        <w:pStyle w:val="a9"/>
        <w:jc w:val="center"/>
        <w:rPr>
          <w:b/>
          <w:sz w:val="28"/>
          <w:szCs w:val="28"/>
        </w:rPr>
      </w:pPr>
      <w:r w:rsidRPr="00FB0B83">
        <w:rPr>
          <w:b/>
          <w:sz w:val="28"/>
          <w:szCs w:val="28"/>
        </w:rPr>
        <w:t>Подготовка к экзамену по математике</w:t>
      </w:r>
    </w:p>
    <w:tbl>
      <w:tblPr>
        <w:tblStyle w:val="a5"/>
        <w:tblW w:w="0" w:type="auto"/>
        <w:tblInd w:w="-34" w:type="dxa"/>
        <w:tblLook w:val="04A0"/>
      </w:tblPr>
      <w:tblGrid>
        <w:gridCol w:w="1110"/>
        <w:gridCol w:w="4486"/>
        <w:gridCol w:w="2276"/>
        <w:gridCol w:w="1733"/>
      </w:tblGrid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4839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FB0B8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FB0B83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FB0B83">
              <w:rPr>
                <w:b/>
                <w:sz w:val="28"/>
                <w:szCs w:val="28"/>
              </w:rPr>
              <w:t>Время</w:t>
            </w: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 w:rsidRPr="00FB0B83">
              <w:rPr>
                <w:sz w:val="28"/>
                <w:szCs w:val="28"/>
              </w:rPr>
              <w:t>Урок по математике</w:t>
            </w:r>
            <w:r>
              <w:rPr>
                <w:sz w:val="28"/>
                <w:szCs w:val="28"/>
              </w:rPr>
              <w:t xml:space="preserve"> (геометрия)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Вторник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  <w:vertAlign w:val="superscript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(алгебра)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(алгебра)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(геометрия)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Внеурочная деятельность (</w:t>
            </w:r>
            <w:r w:rsidRPr="00FB0B83">
              <w:rPr>
                <w:sz w:val="28"/>
                <w:szCs w:val="28"/>
              </w:rPr>
              <w:t>математик</w:t>
            </w:r>
            <w:r>
              <w:rPr>
                <w:sz w:val="28"/>
                <w:szCs w:val="28"/>
              </w:rPr>
              <w:t>а)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 w:rsidRPr="00FB0B83">
              <w:rPr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352" w:type="dxa"/>
          </w:tcPr>
          <w:p w:rsidR="00FC0011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 w:rsidRPr="00FB0B8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ятница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0011" w:rsidRDefault="00FC0011" w:rsidP="00FC0011">
      <w:pPr>
        <w:rPr>
          <w:rFonts w:ascii="Calibri" w:eastAsia="Calibri" w:hAnsi="Calibri" w:cs="Times New Roman"/>
          <w:sz w:val="24"/>
        </w:rPr>
      </w:pPr>
    </w:p>
    <w:p w:rsidR="007E0F94" w:rsidRDefault="007E0F94" w:rsidP="00FC0011">
      <w:pPr>
        <w:tabs>
          <w:tab w:val="left" w:pos="7256"/>
        </w:tabs>
        <w:spacing w:line="360" w:lineRule="auto"/>
        <w:ind w:right="419"/>
        <w:jc w:val="center"/>
      </w:pP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lastRenderedPageBreak/>
        <w:t>Муниципальное казённое общеобразовательное учреждение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t>« Иммунная ОСНОВНАЯ общеобразовательная школа»</w:t>
      </w:r>
    </w:p>
    <w:p w:rsidR="00FC0011" w:rsidRPr="006E56B6" w:rsidRDefault="00FC0011" w:rsidP="00FC0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Pr="00404030" w:rsidRDefault="00FC0011" w:rsidP="00FC0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0" w:type="auto"/>
        <w:tblLook w:val="04A0"/>
      </w:tblPr>
      <w:tblGrid>
        <w:gridCol w:w="3085"/>
        <w:gridCol w:w="3094"/>
        <w:gridCol w:w="3392"/>
      </w:tblGrid>
      <w:tr w:rsidR="00FC0011" w:rsidRPr="006E56B6" w:rsidTr="002D43BE">
        <w:tc>
          <w:tcPr>
            <w:tcW w:w="3085" w:type="dxa"/>
            <w:shd w:val="clear" w:color="auto" w:fill="auto"/>
          </w:tcPr>
          <w:p w:rsidR="00FC0011" w:rsidRPr="004105E3" w:rsidRDefault="00FC0011" w:rsidP="002D43B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  <w:shd w:val="clear" w:color="auto" w:fill="auto"/>
          </w:tcPr>
          <w:p w:rsidR="00FC0011" w:rsidRPr="004105E3" w:rsidRDefault="00FC0011" w:rsidP="002D43BE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3392" w:type="dxa"/>
            <w:shd w:val="clear" w:color="auto" w:fill="auto"/>
          </w:tcPr>
          <w:p w:rsidR="00FC0011" w:rsidRDefault="00FC0011" w:rsidP="002D43B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C0011" w:rsidRPr="00B2278F" w:rsidRDefault="00FC0011" w:rsidP="007E0F94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>ПЛАН ПОДГОТОВКИ К ВПР ПО МАТЕМАТИКЕ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>в 5-6 классах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>2020-2021 уч. год</w:t>
      </w:r>
    </w:p>
    <w:p w:rsidR="00FC0011" w:rsidRPr="006E56B6" w:rsidRDefault="00FC0011" w:rsidP="00FC0011">
      <w:pPr>
        <w:spacing w:line="360" w:lineRule="auto"/>
        <w:jc w:val="center"/>
        <w:rPr>
          <w:b/>
          <w:color w:val="7030A0"/>
          <w:sz w:val="28"/>
          <w:szCs w:val="28"/>
        </w:rPr>
      </w:pPr>
    </w:p>
    <w:p w:rsidR="00FC0011" w:rsidRPr="00AA582A" w:rsidRDefault="00FC0011" w:rsidP="00FC00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0011" w:rsidRDefault="00FC0011" w:rsidP="00FC0011">
      <w:pPr>
        <w:rPr>
          <w:rFonts w:ascii="Times New Roman" w:hAnsi="Times New Roman" w:cs="Times New Roman"/>
          <w:b/>
          <w:sz w:val="28"/>
          <w:szCs w:val="28"/>
        </w:rPr>
      </w:pPr>
    </w:p>
    <w:p w:rsidR="00FC0011" w:rsidRPr="00B2278F" w:rsidRDefault="00FC0011" w:rsidP="00FC0011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B2278F">
        <w:rPr>
          <w:rFonts w:ascii="Times New Roman" w:hAnsi="Times New Roman" w:cs="Times New Roman"/>
          <w:color w:val="7030A0"/>
          <w:sz w:val="28"/>
          <w:szCs w:val="28"/>
        </w:rPr>
        <w:t>Учитель математики:</w:t>
      </w:r>
    </w:p>
    <w:p w:rsidR="00FC0011" w:rsidRPr="00B2278F" w:rsidRDefault="00FC0011" w:rsidP="00FC0011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B2278F">
        <w:rPr>
          <w:rFonts w:ascii="Times New Roman" w:hAnsi="Times New Roman" w:cs="Times New Roman"/>
          <w:color w:val="7030A0"/>
          <w:sz w:val="28"/>
          <w:szCs w:val="28"/>
        </w:rPr>
        <w:t xml:space="preserve"> Джумалиева С.И.</w:t>
      </w:r>
    </w:p>
    <w:p w:rsidR="00FC0011" w:rsidRPr="00B2278F" w:rsidRDefault="00FC0011" w:rsidP="00FC0011">
      <w:pPr>
        <w:ind w:firstLine="708"/>
        <w:jc w:val="both"/>
        <w:rPr>
          <w:rFonts w:ascii="Times New Roman" w:eastAsia="Times New Roman" w:hAnsi="Times New Roman" w:cs="Times New Roman"/>
          <w:color w:val="7030A0"/>
          <w:sz w:val="24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0F94" w:rsidRDefault="007E0F94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403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Цель: </w:t>
      </w:r>
    </w:p>
    <w:p w:rsidR="00FC0011" w:rsidRPr="00404030" w:rsidRDefault="00FC0011" w:rsidP="00FC0011">
      <w:pPr>
        <w:numPr>
          <w:ilvl w:val="1"/>
          <w:numId w:val="32"/>
        </w:numPr>
        <w:tabs>
          <w:tab w:val="clear" w:pos="360"/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030">
        <w:rPr>
          <w:rFonts w:ascii="Times New Roman" w:hAnsi="Times New Roman"/>
          <w:sz w:val="28"/>
          <w:szCs w:val="28"/>
        </w:rPr>
        <w:t>Принятие комплексных мер, направленных на повышение успеваемости и качества знаний учащихся,</w:t>
      </w:r>
      <w:r w:rsidRPr="00404030">
        <w:rPr>
          <w:rFonts w:ascii="Times New Roman" w:hAnsi="Times New Roman" w:cs="Times New Roman"/>
          <w:sz w:val="28"/>
          <w:szCs w:val="28"/>
        </w:rPr>
        <w:t xml:space="preserve"> подготовить учащихся к успешному прохождению ВПР.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4030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4030">
        <w:rPr>
          <w:rFonts w:ascii="Times New Roman" w:hAnsi="Times New Roman" w:cs="Times New Roman"/>
          <w:sz w:val="28"/>
          <w:szCs w:val="28"/>
        </w:rPr>
        <w:t>- познакомить учащихся с типами заданий ВПР  и способами их решения;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4030">
        <w:rPr>
          <w:rFonts w:ascii="Times New Roman" w:hAnsi="Times New Roman" w:cs="Times New Roman"/>
          <w:sz w:val="28"/>
          <w:szCs w:val="28"/>
        </w:rPr>
        <w:t>- вести систематическую работу по решению заданий, тестов ВПР;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030">
        <w:rPr>
          <w:rFonts w:ascii="Times New Roman" w:hAnsi="Times New Roman" w:cs="Times New Roman"/>
          <w:sz w:val="28"/>
          <w:szCs w:val="28"/>
        </w:rPr>
        <w:t>- приобщить учащихся к работе с математической литературой и  интернет ресурсами.</w:t>
      </w:r>
    </w:p>
    <w:p w:rsidR="00FC0011" w:rsidRDefault="00FC0011" w:rsidP="00FC0011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tbl>
      <w:tblPr>
        <w:tblStyle w:val="a5"/>
        <w:tblW w:w="9782" w:type="dxa"/>
        <w:tblInd w:w="-318" w:type="dxa"/>
        <w:tblLayout w:type="fixed"/>
        <w:tblLook w:val="04A0"/>
      </w:tblPr>
      <w:tblGrid>
        <w:gridCol w:w="598"/>
        <w:gridCol w:w="7058"/>
        <w:gridCol w:w="2126"/>
      </w:tblGrid>
      <w:tr w:rsidR="00FC0011" w:rsidRPr="00404030" w:rsidTr="002D43BE">
        <w:trPr>
          <w:trHeight w:val="517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Знакомство учащихся с организационными вопросами проведения ВПР, демонстрационными вариантами ВПР, критериями оценивания, методическими рекомендациями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</w:tr>
      <w:tr w:rsidR="00FC0011" w:rsidRPr="00404030" w:rsidTr="002D43BE">
        <w:trPr>
          <w:trHeight w:val="517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Сбор демонстрационных версий материалов, методической литературы и пособий для подготовки к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</w:tr>
      <w:tr w:rsidR="00FC0011" w:rsidRPr="00404030" w:rsidTr="002D43BE">
        <w:trPr>
          <w:trHeight w:val="51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классные работы задания ВПР  включать в любой этап урока от устного счета до итогового повторения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</w:tr>
      <w:tr w:rsidR="00FC0011" w:rsidRPr="00404030" w:rsidTr="002D43BE">
        <w:trPr>
          <w:trHeight w:val="51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Включать в классные и домашние работы задания на повторение и формирование навыков</w:t>
            </w:r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владения ключевым темами программы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</w:tr>
      <w:tr w:rsidR="00FC0011" w:rsidRPr="00404030" w:rsidTr="002D43BE">
        <w:trPr>
          <w:trHeight w:val="701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Практическая отработка с обучающимися правил оформления работ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декабрь-апрель</w:t>
            </w:r>
          </w:p>
        </w:tc>
      </w:tr>
      <w:tr w:rsidR="00FC0011" w:rsidRPr="00404030" w:rsidTr="002D43BE">
        <w:trPr>
          <w:trHeight w:val="401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Решение вариантов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</w:tr>
      <w:tr w:rsidR="00FC0011" w:rsidRPr="00404030" w:rsidTr="002D43BE">
        <w:trPr>
          <w:trHeight w:val="48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пробных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</w:tr>
      <w:tr w:rsidR="00FC0011" w:rsidRPr="00404030" w:rsidTr="002D43BE">
        <w:trPr>
          <w:trHeight w:val="48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слабоуспевающими обучающимися 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RPr="00404030" w:rsidTr="002D43BE">
        <w:trPr>
          <w:trHeight w:val="48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Анализ результатов проверочных работ. Выводы.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FC0011" w:rsidRPr="00404030" w:rsidTr="002D43BE">
        <w:trPr>
          <w:trHeight w:val="482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Повторение тем, представленных в ВПР,  отработка заданий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RPr="00404030" w:rsidTr="002D43BE">
        <w:trPr>
          <w:trHeight w:val="248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во внеурочное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Четная неделя среда 15:00-16:00</w:t>
            </w:r>
          </w:p>
        </w:tc>
      </w:tr>
      <w:tr w:rsidR="00FC0011" w:rsidRPr="00404030" w:rsidTr="002D43BE">
        <w:trPr>
          <w:trHeight w:val="248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во внеурочное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Нечетная неделя среда 15:00-16:00</w:t>
            </w:r>
          </w:p>
        </w:tc>
      </w:tr>
    </w:tbl>
    <w:p w:rsidR="00FC0011" w:rsidRDefault="00FC0011" w:rsidP="00FC0011">
      <w:pPr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Y="63"/>
        <w:tblW w:w="9390" w:type="dxa"/>
        <w:tblLayout w:type="fixed"/>
        <w:tblLook w:val="04A0"/>
      </w:tblPr>
      <w:tblGrid>
        <w:gridCol w:w="3633"/>
        <w:gridCol w:w="2541"/>
        <w:gridCol w:w="3216"/>
      </w:tblGrid>
      <w:tr w:rsidR="00FC0011" w:rsidRPr="00404030" w:rsidTr="002D43BE">
        <w:trPr>
          <w:trHeight w:val="132"/>
        </w:trPr>
        <w:tc>
          <w:tcPr>
            <w:tcW w:w="9389" w:type="dxa"/>
            <w:gridSpan w:val="3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04030">
              <w:rPr>
                <w:rStyle w:val="ab"/>
                <w:rFonts w:ascii="Times New Roman" w:hAnsi="Times New Roman"/>
                <w:sz w:val="28"/>
                <w:szCs w:val="28"/>
                <w:u w:val="single"/>
              </w:rPr>
              <w:t>Интернет-ресурсы используемые</w:t>
            </w:r>
          </w:p>
        </w:tc>
      </w:tr>
      <w:tr w:rsidR="00FC0011" w:rsidRPr="00404030" w:rsidTr="002D43BE">
        <w:trPr>
          <w:trHeight w:val="132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ind w:hanging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сайта</w:t>
            </w:r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ind w:hanging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Материалы сайта</w:t>
            </w:r>
          </w:p>
        </w:tc>
        <w:tc>
          <w:tcPr>
            <w:tcW w:w="3216" w:type="dxa"/>
            <w:hideMark/>
          </w:tcPr>
          <w:p w:rsidR="00FC0011" w:rsidRPr="00404030" w:rsidRDefault="00FC0011" w:rsidP="002D43BE">
            <w:pPr>
              <w:ind w:hanging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Электронный адрес</w:t>
            </w:r>
          </w:p>
        </w:tc>
      </w:tr>
      <w:tr w:rsidR="00FC0011" w:rsidRPr="00404030" w:rsidTr="002D43BE">
        <w:trPr>
          <w:trHeight w:val="257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Всероссийские Проверочные Работы</w:t>
            </w:r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Документы, новости.</w:t>
            </w:r>
          </w:p>
        </w:tc>
        <w:tc>
          <w:tcPr>
            <w:tcW w:w="3216" w:type="dxa"/>
            <w:hideMark/>
          </w:tcPr>
          <w:p w:rsidR="00FC0011" w:rsidRPr="00404030" w:rsidRDefault="003E6190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C0011" w:rsidRPr="00404030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https://ru-vpr.ru/</w:t>
              </w:r>
            </w:hyperlink>
          </w:p>
        </w:tc>
      </w:tr>
      <w:tr w:rsidR="00FC0011" w:rsidRPr="00404030" w:rsidTr="002D43BE">
        <w:trPr>
          <w:trHeight w:val="258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Всероссийские проверочные работы</w:t>
            </w:r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Документы, КИМы</w:t>
            </w:r>
          </w:p>
        </w:tc>
        <w:tc>
          <w:tcPr>
            <w:tcW w:w="3216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FF"/>
                <w:kern w:val="24"/>
                <w:sz w:val="28"/>
                <w:szCs w:val="28"/>
                <w:u w:val="single"/>
              </w:rPr>
              <w:t>https://4vpr.ru/</w:t>
            </w:r>
          </w:p>
        </w:tc>
      </w:tr>
      <w:tr w:rsidR="00FC0011" w:rsidRPr="00404030" w:rsidTr="002D43BE">
        <w:trPr>
          <w:trHeight w:val="212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 </w:t>
            </w:r>
            <w:r w:rsidRPr="00404030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8"/>
                <w:szCs w:val="28"/>
              </w:rPr>
              <w:t>Образовательные ресурсы Интернеташкольникам</w:t>
            </w:r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Сборники КИМов</w:t>
            </w:r>
          </w:p>
        </w:tc>
        <w:tc>
          <w:tcPr>
            <w:tcW w:w="3216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FF"/>
                <w:kern w:val="24"/>
                <w:sz w:val="28"/>
                <w:szCs w:val="28"/>
                <w:u w:val="single"/>
              </w:rPr>
            </w:pPr>
            <w:r w:rsidRPr="00404030">
              <w:rPr>
                <w:rFonts w:ascii="Times New Roman" w:hAnsi="Times New Roman" w:cs="Times New Roman"/>
                <w:color w:val="0000FF"/>
                <w:kern w:val="24"/>
                <w:sz w:val="28"/>
                <w:szCs w:val="28"/>
                <w:u w:val="single"/>
              </w:rPr>
              <w:t>https://alleng.org/vpr/vpr.htm</w:t>
            </w:r>
          </w:p>
        </w:tc>
      </w:tr>
    </w:tbl>
    <w:p w:rsidR="00FC0011" w:rsidRPr="00404030" w:rsidRDefault="00FC0011" w:rsidP="00FC0011">
      <w:pPr>
        <w:rPr>
          <w:sz w:val="28"/>
          <w:szCs w:val="28"/>
        </w:rPr>
      </w:pPr>
    </w:p>
    <w:p w:rsidR="00FC0011" w:rsidRPr="00BB04A2" w:rsidRDefault="00FC0011" w:rsidP="00FC001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4A2">
        <w:rPr>
          <w:rFonts w:ascii="Times New Roman" w:hAnsi="Times New Roman" w:cs="Times New Roman"/>
          <w:bCs/>
          <w:sz w:val="28"/>
          <w:szCs w:val="28"/>
        </w:rPr>
        <w:t xml:space="preserve">ИСТОЧНИК Кимов </w:t>
      </w:r>
      <w:r>
        <w:rPr>
          <w:rFonts w:ascii="Times New Roman" w:hAnsi="Times New Roman" w:cs="Times New Roman"/>
          <w:bCs/>
          <w:sz w:val="28"/>
          <w:szCs w:val="28"/>
        </w:rPr>
        <w:t>5,6</w:t>
      </w:r>
      <w:r w:rsidRPr="00BB04A2">
        <w:rPr>
          <w:rFonts w:ascii="Times New Roman" w:hAnsi="Times New Roman" w:cs="Times New Roman"/>
          <w:bCs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BB04A2">
        <w:rPr>
          <w:rFonts w:ascii="Times New Roman" w:hAnsi="Times New Roman" w:cs="Times New Roman"/>
          <w:bCs/>
          <w:sz w:val="28"/>
          <w:szCs w:val="28"/>
        </w:rPr>
        <w:t>:</w:t>
      </w:r>
    </w:p>
    <w:p w:rsidR="00FC0011" w:rsidRPr="00BB04A2" w:rsidRDefault="00FC0011" w:rsidP="00FC0011">
      <w:pPr>
        <w:spacing w:line="36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4A2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Всероссийская проверочная работа. Математика.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5,6</w:t>
      </w:r>
      <w:r w:rsidRPr="00BB04A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25</w:t>
      </w:r>
      <w:r w:rsidRPr="00BB04A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вариантов. Типовые задания ФГОС/ </w:t>
      </w:r>
      <w:r w:rsidRPr="00E63FC8">
        <w:rPr>
          <w:rFonts w:ascii="Times New Roman" w:eastAsia="Times New Roman" w:hAnsi="Times New Roman" w:cs="Times New Roman"/>
          <w:bCs/>
          <w:iCs/>
          <w:sz w:val="28"/>
          <w:szCs w:val="28"/>
        </w:rPr>
        <w:t>Г.И. Вольфсон, О.А. Виноградова; под ред. И.В. Ященко</w:t>
      </w:r>
      <w:r w:rsidRPr="00E63FC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04A2">
        <w:rPr>
          <w:rFonts w:ascii="Times New Roman" w:eastAsia="Times New Roman" w:hAnsi="Times New Roman" w:cs="Times New Roman"/>
          <w:sz w:val="28"/>
          <w:szCs w:val="28"/>
        </w:rPr>
        <w:t xml:space="preserve"> – М.: Издательство «Экзамен», 20</w:t>
      </w:r>
      <w:r>
        <w:rPr>
          <w:rFonts w:ascii="Times New Roman" w:eastAsia="Times New Roman" w:hAnsi="Times New Roman" w:cs="Times New Roman"/>
          <w:sz w:val="28"/>
          <w:szCs w:val="28"/>
        </w:rPr>
        <w:t>20 .</w:t>
      </w:r>
      <w:r w:rsidRPr="00BB04A2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7E0F94" w:rsidRDefault="007E0F94" w:rsidP="00FC0011">
      <w:pPr>
        <w:shd w:val="clear" w:color="auto" w:fill="FFFFFF"/>
        <w:spacing w:line="294" w:lineRule="atLeast"/>
        <w:jc w:val="center"/>
      </w:pP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lastRenderedPageBreak/>
        <w:t>План самообразования</w:t>
      </w: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на 2020 - 2023 год учителя физики</w:t>
      </w: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МКОУ «Иммунная ООШ» Тарумовский район РД.</w:t>
      </w: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Джумакова Вагидат Амитовна</w:t>
      </w:r>
    </w:p>
    <w:p w:rsidR="00FC0011" w:rsidRPr="00206E9A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06E9A">
        <w:rPr>
          <w:rFonts w:ascii="Times New Roman" w:eastAsia="Times New Roman" w:hAnsi="Times New Roman" w:cs="Times New Roman"/>
          <w:b/>
          <w:bCs/>
          <w:color w:val="252525"/>
          <w:sz w:val="24"/>
          <w:lang w:eastAsia="ru-RU"/>
        </w:rPr>
        <w:t>Образование</w:t>
      </w:r>
      <w:r w:rsidRPr="00206E9A">
        <w:rPr>
          <w:rFonts w:ascii="Times New Roman" w:eastAsia="Times New Roman" w:hAnsi="Times New Roman" w:cs="Times New Roman"/>
          <w:color w:val="252525"/>
          <w:sz w:val="24"/>
          <w:lang w:eastAsia="ru-RU"/>
        </w:rPr>
        <w:t>:</w:t>
      </w:r>
      <w:r w:rsidRPr="00206E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Высшее</w:t>
      </w:r>
      <w:r w:rsidRPr="00206E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Чечено-Ингушский государственный университет имени Л.Н. Толстого</w:t>
      </w: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по специальности:учитель физики.</w:t>
      </w: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252525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252525"/>
          <w:sz w:val="24"/>
          <w:lang w:eastAsia="ru-RU"/>
        </w:rPr>
        <w:t>Квалификационная категория</w:t>
      </w:r>
      <w:r w:rsidRPr="008E190B">
        <w:rPr>
          <w:rFonts w:ascii="Times New Roman" w:eastAsia="Times New Roman" w:hAnsi="Times New Roman" w:cs="Times New Roman"/>
          <w:color w:val="252525"/>
          <w:sz w:val="24"/>
          <w:lang w:eastAsia="ru-RU"/>
        </w:rPr>
        <w:t> – первая 2015г.</w:t>
      </w:r>
      <w:r w:rsidRPr="00F84688">
        <w:rPr>
          <w:rFonts w:ascii="Times New Roman" w:eastAsia="Times New Roman" w:hAnsi="Times New Roman" w:cs="Times New Roman"/>
          <w:color w:val="252525"/>
          <w:sz w:val="24"/>
          <w:lang w:eastAsia="ru-RU"/>
        </w:rPr>
        <w:t xml:space="preserve">; 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252525"/>
          <w:sz w:val="24"/>
          <w:lang w:eastAsia="ru-RU"/>
        </w:rPr>
        <w:t> </w:t>
      </w: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УДПО Махачкалинский центр повышения квалификации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Педагогическое образование: </w:t>
      </w:r>
      <w:r w:rsidRPr="008E190B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физика</w:t>
      </w:r>
    </w:p>
    <w:p w:rsidR="00FC0011" w:rsidRPr="00F84688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Год последней аттестации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2015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Индивидуальная тема самообразования: «Использование ИКТ с целью повышения эффективности усвоения материала на уроках физики».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Основная  воспитательная цель  -  передать свои знания и увлечённость, физикой,ученикам.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 поставил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перед собой задачи: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Разработать систему изучения новых тем 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контроля знаний учащихся в 7 – 9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классах.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 познавательного интереса к физике и через игру, нетрадиционные уроки, факультативы и внеклассную работу.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Дифференцированный и индивидуальный  подход к учащимся при проведении всех форм контроля за знаниями учащихся.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Разработать систему контроля диагностики и мониторинга развития личностной сферы – мониторинг познавательных интересов; диагностика обучаемости и обученности, зоны ближайшего развития.</w:t>
      </w:r>
    </w:p>
    <w:p w:rsidR="00FC0011" w:rsidRPr="00F84688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Цель моего самообразования: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Изучение общепедагогических и психологических знаний с целью расширения и совершенствования методов обучения и воспитания;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Углубление знаний в области физики;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Овладение   достижениями   педагогической   науки,   передовой   педагогической практики;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br/>
        <w:t>Повышение общекультурного уровня.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Отрабатывать модель профильной и предпрофильной подготовки учащихся по физике.</w:t>
      </w:r>
    </w:p>
    <w:p w:rsidR="00FC0011" w:rsidRPr="00F84688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Разработать программно – методическое обеспечение образовательного процесса: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Разработка календарно – тематического плани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рования обучения по физике,  7 – 9 класс (август – сентябрь 2020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г.);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Разработка содержания контрольных работ и уровневых работ по физике (в течение учебного года;)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Подбор из газет, журналов и пособий тренировочных упражнений по ведущим вопросам курсов (в течение учебного года);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Сделать обобщение по программно – методическому обеспечению обра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зовательного процесса (июнь 2021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г);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Написать рекомендации по использованию опыта работы по данной теме  для коллег, выступить на районном МО;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Вопросы поставить на самоконтроль и отчитываться по мере необходимости на педагогических советах, МО школы, перед завучем и директором школы по итогам полугодия.</w:t>
      </w:r>
    </w:p>
    <w:p w:rsidR="00FC0011" w:rsidRPr="00F84688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План работы по самообразованию: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Углубление работы с учащимися требующих коррекции знаний и с « трудными учащимися ». Научить применять каждого ученика стандартные знания в нестандартных ситуациях.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Изучить и применять технологию модульного обучения на уроках физики, внедрение проектной деятельности при организации учебной деятельности.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уроков физики, внеклассные мероприятия.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Подготовить и провести недели физики ежегодно.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Pr="00F84688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ПЛАН  ПРОФЕССИОНАЛЬНОГО  САМООБРАЗОВАНИЯ</w:t>
      </w:r>
    </w:p>
    <w:p w:rsidR="007E0F94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190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 3 года (2020 – 2023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годы)</w:t>
      </w:r>
    </w:p>
    <w:p w:rsidR="00FC0011" w:rsidRPr="00F84688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Цели: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формировать способность к творческому саморазвитию и исследовательской  деятельности;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повысить профессиональное мастерство путем внедрения инноваций в обучении и воспитании;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обеспечить программирование своей деятельности, творческой рефлексии и генерирование идей.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lastRenderedPageBreak/>
        <w:t>Задачи: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применять разнообразные формы работы во внеурочной познавательной и воспитательной деятельности с обучающимися;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обобщение и распространение собственного педагогического опыта.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Ожидаемые результаты: 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Быть современным во всех областях – учителем, способным свободно и активно мыслить;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моделировать учебно-воспитательный процесс, а для этого – стремиться успевать за новыми идеями и технологиями, то есть идти в ногу со временем.</w:t>
      </w:r>
    </w:p>
    <w:p w:rsidR="00FC0011" w:rsidRDefault="00FC0011" w:rsidP="00FC00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hd w:val="clear" w:color="auto" w:fill="FFFFFF"/>
          <w:lang w:eastAsia="ru-RU"/>
        </w:rPr>
      </w:pPr>
    </w:p>
    <w:p w:rsidR="00FC0011" w:rsidRPr="00F84688" w:rsidRDefault="00FC0011" w:rsidP="00FC0011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shd w:val="clear" w:color="auto" w:fill="FFFFFF"/>
          <w:lang w:eastAsia="ru-RU"/>
        </w:rPr>
        <w:t>Учебный год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Направление  и формы работы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Время реализации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2020 – 2023 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Изучение нормативных документов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истематически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работы по изучению и распространению передового педагогического опыта.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течение года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Повышение квалификации через систему курсов повышения квалификации, передача опыта коллегам.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конце уч.года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Совершенствование форм и средств организации обучения по предмету.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истематически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Пройти переаттестацию по преподаваемому предмету.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конце года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Составить собственные авторские разработки в электронном варианте с целью их внедрения в учебно-воспитательный процесс.</w:t>
      </w:r>
    </w:p>
    <w:p w:rsidR="007E0F94" w:rsidRDefault="00FC0011" w:rsidP="007E0F9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течение года</w:t>
      </w:r>
    </w:p>
    <w:p w:rsidR="00FC0011" w:rsidRPr="007E0F94" w:rsidRDefault="00FC0011" w:rsidP="007E0F9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Провести педагогические эксперименты с использованием диагностики, анкетирования и тестирования этапов обучения и воспитания.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конце учебного года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Обобщение и распространение собственного опыта на совещаниях РМО.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истематически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Продолжить выступления на педагогических советах и научно-практических конференциях.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  течение года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Проводить семинары и мастер-классы по внедрению новых образовательных технологий в обучении и воспитании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  течение года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 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течение всех лет самообразования организовывать предметные недели по физике 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7E0F94" w:rsidRDefault="007E0F94" w:rsidP="00FC0011">
      <w:pPr>
        <w:spacing w:line="192" w:lineRule="auto"/>
        <w:jc w:val="center"/>
      </w:pP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278F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«МКОУ Иммунная ООШ»</w:t>
      </w: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278F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План подготовки к ВПР в 8 классе по физике </w:t>
      </w: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278F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на 2020 – 2021 учебный год </w:t>
      </w: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0011" w:rsidRPr="0025691C" w:rsidRDefault="00FC0011" w:rsidP="00FC0011">
      <w:pPr>
        <w:pStyle w:val="a4"/>
        <w:numPr>
          <w:ilvl w:val="0"/>
          <w:numId w:val="33"/>
        </w:numPr>
        <w:spacing w:line="216" w:lineRule="auto"/>
        <w:ind w:left="284" w:firstLine="0"/>
        <w:rPr>
          <w:rFonts w:ascii="Times New Roman" w:hAnsi="Times New Roman"/>
          <w:b/>
        </w:rPr>
      </w:pPr>
      <w:r w:rsidRPr="0025691C">
        <w:rPr>
          <w:rFonts w:ascii="Times New Roman" w:hAnsi="Times New Roman"/>
          <w:b/>
        </w:rPr>
        <w:t>Назначение всероссийской проверочной работы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 xml:space="preserve"> 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 xml:space="preserve">Назначение ВПР по учебному предмету «Физика»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 xml:space="preserve">Результаты ВПР могут быть использованы общеобразовательными организациями для совершенствования методики преподавания физики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>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FC0011" w:rsidRDefault="00FC0011" w:rsidP="00FC0011">
      <w:pPr>
        <w:pStyle w:val="a4"/>
        <w:numPr>
          <w:ilvl w:val="0"/>
          <w:numId w:val="33"/>
        </w:numPr>
        <w:spacing w:line="216" w:lineRule="auto"/>
        <w:ind w:left="0" w:firstLine="0"/>
        <w:rPr>
          <w:rFonts w:ascii="Times New Roman" w:hAnsi="Times New Roman"/>
        </w:rPr>
      </w:pPr>
      <w:r w:rsidRPr="0025691C">
        <w:rPr>
          <w:rFonts w:ascii="Times New Roman" w:hAnsi="Times New Roman"/>
          <w:b/>
        </w:rPr>
        <w:t>Документы, определяющие содержание проверочной работы</w:t>
      </w:r>
    </w:p>
    <w:p w:rsidR="00FC0011" w:rsidRDefault="00FC0011" w:rsidP="00FC0011">
      <w:pPr>
        <w:pStyle w:val="a4"/>
        <w:spacing w:line="216" w:lineRule="auto"/>
        <w:ind w:left="0"/>
        <w:rPr>
          <w:rFonts w:ascii="Times New Roman" w:hAnsi="Times New Roman"/>
        </w:rPr>
      </w:pPr>
    </w:p>
    <w:p w:rsidR="00FC0011" w:rsidRDefault="00FC0011" w:rsidP="00FC0011">
      <w:pPr>
        <w:pStyle w:val="a4"/>
        <w:spacing w:line="216" w:lineRule="auto"/>
        <w:ind w:left="0"/>
        <w:rPr>
          <w:rFonts w:ascii="Times New Roman" w:hAnsi="Times New Roman"/>
        </w:rPr>
      </w:pPr>
      <w:r w:rsidRPr="00170552">
        <w:rPr>
          <w:rFonts w:ascii="Times New Roman" w:hAnsi="Times New Roman"/>
        </w:rPr>
        <w:t>Сод</w:t>
      </w:r>
      <w:r>
        <w:rPr>
          <w:rFonts w:ascii="Times New Roman" w:hAnsi="Times New Roman"/>
        </w:rPr>
        <w:t xml:space="preserve">ержание и структура проверочной </w:t>
      </w:r>
      <w:r w:rsidRPr="00170552">
        <w:rPr>
          <w:rFonts w:ascii="Times New Roman" w:hAnsi="Times New Roman"/>
        </w:rPr>
        <w:t>работы определяются на основе Федерального государственного образовательного стандарта основного общего образования (приказ Минобрнауки России от 17.12.2010 № 1897)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08.04.2015 № 1/15)) и содержания учебников, включенны</w:t>
      </w:r>
      <w:r>
        <w:rPr>
          <w:rFonts w:ascii="Times New Roman" w:hAnsi="Times New Roman"/>
        </w:rPr>
        <w:t>х в Федеральный перечень на 2020/21</w:t>
      </w:r>
      <w:r w:rsidRPr="00170552">
        <w:rPr>
          <w:rFonts w:ascii="Times New Roman" w:hAnsi="Times New Roman"/>
        </w:rPr>
        <w:t xml:space="preserve"> учебный год. </w:t>
      </w:r>
    </w:p>
    <w:p w:rsidR="00FC0011" w:rsidRDefault="00FC0011" w:rsidP="00FC0011">
      <w:pPr>
        <w:pStyle w:val="a4"/>
        <w:spacing w:line="216" w:lineRule="auto"/>
        <w:ind w:left="0"/>
        <w:rPr>
          <w:rFonts w:ascii="Times New Roman" w:hAnsi="Times New Roman"/>
        </w:rPr>
      </w:pPr>
    </w:p>
    <w:p w:rsidR="00FC0011" w:rsidRPr="0025691C" w:rsidRDefault="00FC0011" w:rsidP="00FC0011">
      <w:pPr>
        <w:pStyle w:val="a4"/>
        <w:numPr>
          <w:ilvl w:val="0"/>
          <w:numId w:val="33"/>
        </w:numPr>
        <w:spacing w:line="216" w:lineRule="auto"/>
        <w:ind w:left="0"/>
        <w:rPr>
          <w:rFonts w:ascii="Times New Roman" w:hAnsi="Times New Roman"/>
          <w:b/>
        </w:rPr>
      </w:pPr>
      <w:r w:rsidRPr="0025691C">
        <w:rPr>
          <w:rFonts w:ascii="Times New Roman" w:hAnsi="Times New Roman"/>
          <w:b/>
        </w:rPr>
        <w:t xml:space="preserve">Подходы к отбору содержания, разработке структуры проверочной работы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Всероссийские проверочные работы основаны на системнодеятельностном, компетентностном и уровневом подходах в обучении. В рамках ВПР наряду с предметными результатами обучения учащихся основной школы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Предусмотрена оценка сформированностиследующих УУД.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  <w:i/>
        </w:rPr>
        <w:t>Регулятивные действия:</w:t>
      </w:r>
      <w:r w:rsidRPr="0025691C">
        <w:rPr>
          <w:rFonts w:ascii="Times New Roman" w:hAnsi="Times New Roman" w:cs="Times New Roman"/>
        </w:rPr>
        <w:t xml:space="preserve"> целеполагание, планирование, контроль и коррекция, саморегуляция. </w:t>
      </w:r>
      <w:r w:rsidRPr="0025691C">
        <w:rPr>
          <w:rFonts w:ascii="Times New Roman" w:hAnsi="Times New Roman" w:cs="Times New Roman"/>
          <w:i/>
        </w:rPr>
        <w:t>Общеучебные универсальные</w:t>
      </w:r>
      <w:r w:rsidRPr="0025691C">
        <w:rPr>
          <w:rFonts w:ascii="Times New Roman" w:hAnsi="Times New Roman" w:cs="Times New Roman"/>
        </w:rPr>
        <w:t xml:space="preserve">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 как осмысление цели чтения и выбор вида чтения в зависимости от цели; определение основной и второстепенной информации; моделирование, преобразование модели.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  <w:i/>
        </w:rPr>
        <w:t>Логические универсальные действия:</w:t>
      </w:r>
      <w:r w:rsidRPr="0025691C">
        <w:rPr>
          <w:rFonts w:ascii="Times New Roman" w:hAnsi="Times New Roman" w:cs="Times New Roman"/>
        </w:rPr>
        <w:t xml:space="preserve"> анализ объектов в целях выделения признаков; синтез, в том числе самостоятельное достраивание с восполнением недостающих компонентов; выбор </w:t>
      </w:r>
      <w:r w:rsidRPr="0025691C">
        <w:rPr>
          <w:rFonts w:ascii="Times New Roman" w:hAnsi="Times New Roman" w:cs="Times New Roman"/>
        </w:rPr>
        <w:lastRenderedPageBreak/>
        <w:t xml:space="preserve">оснований и критериев для сравнения; подведение под понятие; выведение следствий; установление причинноследственных связей; построение логической цепи рассуждений; доказательство.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  <w:i/>
        </w:rPr>
        <w:t>Коммуникативные действия:</w:t>
      </w:r>
      <w:r w:rsidRPr="0025691C">
        <w:rPr>
          <w:rFonts w:ascii="Times New Roman" w:hAnsi="Times New Roman" w:cs="Times New Roman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Контрольные измерительные материалы (далее – КИМ) ВПР направлены на проверку сформированности у обучающихся следующих результатов освоения естественнонаучных учебных предметов: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формирование целостной научной картины мира; – овладение научным подходом к решению различных задач;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>– овладение умениями: формулировать гипотезы; конструировать; проводить наблюдения, описание, измерение, эксперименты; оценивать полученные результаты; – овладение умением сопоставлять эмпирические и теоретические знания с объективными реалиями окружающего мира; – воспитание ответственного и бережного отношения к окружающей среде;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–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КИМ ВПР 8 класса направлены на проверку у обучающихся предметных требований: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:rsidR="00FC0011" w:rsidRPr="00AA667C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>3)  приобретение  опыта  применени</w:t>
      </w:r>
      <w:r>
        <w:rPr>
          <w:rFonts w:ascii="Times New Roman" w:hAnsi="Times New Roman" w:cs="Times New Roman"/>
        </w:rPr>
        <w:t xml:space="preserve">я  научных  методов  познания, </w:t>
      </w:r>
      <w:r w:rsidRPr="00AA667C">
        <w:rPr>
          <w:rFonts w:ascii="Times New Roman" w:hAnsi="Times New Roman" w:cs="Times New Roman"/>
        </w:rPr>
        <w:t>наблюдения  физических  явлений,  проведени</w:t>
      </w:r>
      <w:r>
        <w:rPr>
          <w:rFonts w:ascii="Times New Roman" w:hAnsi="Times New Roman" w:cs="Times New Roman"/>
        </w:rPr>
        <w:t xml:space="preserve">я  опытов,  простых </w:t>
      </w:r>
      <w:r w:rsidRPr="00AA667C">
        <w:rPr>
          <w:rFonts w:ascii="Times New Roman" w:hAnsi="Times New Roman" w:cs="Times New Roman"/>
        </w:rPr>
        <w:t>экспериментальных  исследований,  прям</w:t>
      </w:r>
      <w:r>
        <w:rPr>
          <w:rFonts w:ascii="Times New Roman" w:hAnsi="Times New Roman" w:cs="Times New Roman"/>
        </w:rPr>
        <w:t xml:space="preserve">ых  и  косвенных  измерений  с </w:t>
      </w:r>
      <w:r w:rsidRPr="00AA667C">
        <w:rPr>
          <w:rFonts w:ascii="Times New Roman" w:hAnsi="Times New Roman" w:cs="Times New Roman"/>
        </w:rPr>
        <w:t>использованием  аналоговых  и  цифр</w:t>
      </w:r>
      <w:r>
        <w:rPr>
          <w:rFonts w:ascii="Times New Roman" w:hAnsi="Times New Roman" w:cs="Times New Roman"/>
        </w:rPr>
        <w:t xml:space="preserve">овых  измерительных  приборов; </w:t>
      </w:r>
      <w:r w:rsidRPr="00AA667C">
        <w:rPr>
          <w:rFonts w:ascii="Times New Roman" w:hAnsi="Times New Roman" w:cs="Times New Roman"/>
        </w:rPr>
        <w:t xml:space="preserve">понимание неизбежности погрешностей любых измерений;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392794">
        <w:rPr>
          <w:rFonts w:ascii="Times New Roman" w:hAnsi="Times New Roman" w:cs="Times New Roman"/>
        </w:rPr>
        <w:t>6)  овладение  основами  безопасного  испо</w:t>
      </w:r>
      <w:r>
        <w:rPr>
          <w:rFonts w:ascii="Times New Roman" w:hAnsi="Times New Roman" w:cs="Times New Roman"/>
        </w:rPr>
        <w:t xml:space="preserve">льзования  естественных  и </w:t>
      </w:r>
      <w:r w:rsidRPr="00392794">
        <w:rPr>
          <w:rFonts w:ascii="Times New Roman" w:hAnsi="Times New Roman" w:cs="Times New Roman"/>
        </w:rPr>
        <w:t>искусственных  электрических  и  магнитны</w:t>
      </w:r>
      <w:r>
        <w:rPr>
          <w:rFonts w:ascii="Times New Roman" w:hAnsi="Times New Roman" w:cs="Times New Roman"/>
        </w:rPr>
        <w:t xml:space="preserve">х  полей,  электромагнитных  и </w:t>
      </w:r>
      <w:r w:rsidRPr="00392794">
        <w:rPr>
          <w:rFonts w:ascii="Times New Roman" w:hAnsi="Times New Roman" w:cs="Times New Roman"/>
        </w:rPr>
        <w:t>звуковых волн, естественных и искусстве</w:t>
      </w:r>
      <w:r>
        <w:rPr>
          <w:rFonts w:ascii="Times New Roman" w:hAnsi="Times New Roman" w:cs="Times New Roman"/>
        </w:rPr>
        <w:t xml:space="preserve">нных ионизирующих излучений во </w:t>
      </w:r>
      <w:r w:rsidRPr="00392794">
        <w:rPr>
          <w:rFonts w:ascii="Times New Roman" w:hAnsi="Times New Roman" w:cs="Times New Roman"/>
        </w:rPr>
        <w:t xml:space="preserve">избежание  их  вредного  воздействия  на  </w:t>
      </w:r>
      <w:r>
        <w:rPr>
          <w:rFonts w:ascii="Times New Roman" w:hAnsi="Times New Roman" w:cs="Times New Roman"/>
        </w:rPr>
        <w:t xml:space="preserve">окружающую  среду  и  организм </w:t>
      </w:r>
      <w:r w:rsidRPr="00392794">
        <w:rPr>
          <w:rFonts w:ascii="Times New Roman" w:hAnsi="Times New Roman" w:cs="Times New Roman"/>
        </w:rPr>
        <w:t>человека;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</w:t>
      </w:r>
      <w:r>
        <w:rPr>
          <w:rFonts w:ascii="Times New Roman" w:hAnsi="Times New Roman" w:cs="Times New Roman"/>
        </w:rPr>
        <w:t>ий с целью сбережения здоровья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</w:p>
    <w:p w:rsidR="00FC0011" w:rsidRPr="0025691C" w:rsidRDefault="00FC0011" w:rsidP="00FC0011">
      <w:pPr>
        <w:pStyle w:val="a4"/>
        <w:numPr>
          <w:ilvl w:val="0"/>
          <w:numId w:val="33"/>
        </w:numPr>
        <w:spacing w:line="216" w:lineRule="auto"/>
        <w:ind w:left="0"/>
        <w:rPr>
          <w:rFonts w:ascii="Times New Roman" w:hAnsi="Times New Roman"/>
        </w:rPr>
      </w:pPr>
      <w:r w:rsidRPr="0025691C">
        <w:rPr>
          <w:rFonts w:ascii="Times New Roman" w:hAnsi="Times New Roman"/>
          <w:b/>
        </w:rPr>
        <w:t>Распределение заданий проверочной работы по уровню сложности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Задания 1, 2, 3, 4, 5 проверочной работы относятся к базовому уровню сложности.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Задания 6, 7, 8, 9 проверочной работы относятся к повышенному уровню сложности.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lastRenderedPageBreak/>
        <w:t xml:space="preserve">Задания 10, 11 проверочной работы относятся к высокому уровню сложности.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</w:p>
    <w:p w:rsidR="00FC0011" w:rsidRPr="00AA667C" w:rsidRDefault="00FC0011" w:rsidP="00FC0011">
      <w:pPr>
        <w:pStyle w:val="a4"/>
        <w:numPr>
          <w:ilvl w:val="0"/>
          <w:numId w:val="33"/>
        </w:numPr>
        <w:spacing w:line="216" w:lineRule="auto"/>
        <w:ind w:left="0"/>
        <w:rPr>
          <w:rFonts w:ascii="Times New Roman" w:hAnsi="Times New Roman"/>
          <w:b/>
        </w:rPr>
      </w:pPr>
      <w:r w:rsidRPr="00AA667C">
        <w:rPr>
          <w:rFonts w:ascii="Times New Roman" w:hAnsi="Times New Roman"/>
          <w:b/>
        </w:rPr>
        <w:t xml:space="preserve">Типы заданий, сценарии выполнения заданий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>В задании 2 проверяется сформированность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суть.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В заданиях 3-6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Задание 7 проверяет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В качестве ответа необходимо привести численный результат.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Задание 8 – качественная задача по теме «Магнитные явления». В качестве ответа необходимо привести краткий текстовый ответ.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 </w:t>
      </w:r>
    </w:p>
    <w:p w:rsidR="00FC0011" w:rsidRDefault="00FC0011" w:rsidP="00FC0011">
      <w:pPr>
        <w:pStyle w:val="a4"/>
        <w:numPr>
          <w:ilvl w:val="0"/>
          <w:numId w:val="33"/>
        </w:numPr>
        <w:spacing w:line="216" w:lineRule="auto"/>
        <w:rPr>
          <w:rFonts w:ascii="Times New Roman" w:hAnsi="Times New Roman"/>
        </w:rPr>
      </w:pPr>
      <w:r w:rsidRPr="00AA667C">
        <w:rPr>
          <w:rFonts w:ascii="Times New Roman" w:hAnsi="Times New Roman"/>
          <w:b/>
        </w:rPr>
        <w:t>Система оценивания выполнения отдельных заданий и проверочной работы в целом</w:t>
      </w:r>
    </w:p>
    <w:p w:rsidR="00FC0011" w:rsidRDefault="00FC0011" w:rsidP="00FC0011">
      <w:pPr>
        <w:spacing w:line="216" w:lineRule="auto"/>
        <w:ind w:left="720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 xml:space="preserve">Правильный ответ на каждое из заданий 1, </w:t>
      </w:r>
    </w:p>
    <w:p w:rsidR="00FC0011" w:rsidRDefault="00FC0011" w:rsidP="00FC0011">
      <w:pPr>
        <w:spacing w:line="216" w:lineRule="auto"/>
        <w:ind w:left="720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 xml:space="preserve">3-7 оценивается 1 баллом. Полный правильный ответ на задание 9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неправильно или не записаны – 0 баллов. </w:t>
      </w:r>
    </w:p>
    <w:p w:rsidR="00FC0011" w:rsidRDefault="00FC0011" w:rsidP="00FC0011">
      <w:pPr>
        <w:spacing w:line="216" w:lineRule="auto"/>
        <w:ind w:left="720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>Ответ на каждое из заданий 2, 8, 10, 11 оценивается в соответствии с критериями. Максимальный первичный балл – 18.</w:t>
      </w:r>
    </w:p>
    <w:p w:rsidR="00FC0011" w:rsidRPr="00AA667C" w:rsidRDefault="00FC0011" w:rsidP="00FC0011">
      <w:pPr>
        <w:pStyle w:val="a4"/>
        <w:numPr>
          <w:ilvl w:val="0"/>
          <w:numId w:val="33"/>
        </w:numPr>
        <w:spacing w:line="192" w:lineRule="auto"/>
        <w:rPr>
          <w:rFonts w:ascii="Times New Roman" w:hAnsi="Times New Roman"/>
          <w:b/>
        </w:rPr>
      </w:pPr>
      <w:r w:rsidRPr="00AA667C">
        <w:rPr>
          <w:rFonts w:ascii="Times New Roman" w:hAnsi="Times New Roman"/>
          <w:b/>
        </w:rPr>
        <w:t>Рекомендации по переводу первичных баллов в отметки по пятибалльной шкале</w:t>
      </w:r>
    </w:p>
    <w:tbl>
      <w:tblPr>
        <w:tblStyle w:val="a5"/>
        <w:tblW w:w="8035" w:type="dxa"/>
        <w:tblInd w:w="720" w:type="dxa"/>
        <w:tblLook w:val="04A0"/>
      </w:tblPr>
      <w:tblGrid>
        <w:gridCol w:w="3499"/>
        <w:gridCol w:w="1228"/>
        <w:gridCol w:w="837"/>
        <w:gridCol w:w="1195"/>
        <w:gridCol w:w="1276"/>
      </w:tblGrid>
      <w:tr w:rsidR="00FC0011" w:rsidTr="002D43BE">
        <w:trPr>
          <w:trHeight w:val="255"/>
        </w:trPr>
        <w:tc>
          <w:tcPr>
            <w:tcW w:w="3499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228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7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95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6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FC0011" w:rsidTr="002D43BE">
        <w:trPr>
          <w:trHeight w:val="273"/>
        </w:trPr>
        <w:tc>
          <w:tcPr>
            <w:tcW w:w="3499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228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4</w:t>
            </w:r>
          </w:p>
        </w:tc>
        <w:tc>
          <w:tcPr>
            <w:tcW w:w="837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7</w:t>
            </w:r>
          </w:p>
        </w:tc>
        <w:tc>
          <w:tcPr>
            <w:tcW w:w="1195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8 - 10</w:t>
            </w:r>
          </w:p>
        </w:tc>
        <w:tc>
          <w:tcPr>
            <w:tcW w:w="1276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– 18</w:t>
            </w:r>
          </w:p>
        </w:tc>
      </w:tr>
    </w:tbl>
    <w:p w:rsidR="00FC0011" w:rsidRDefault="00FC0011" w:rsidP="00FC0011">
      <w:pPr>
        <w:tabs>
          <w:tab w:val="left" w:pos="2214"/>
        </w:tabs>
        <w:spacing w:line="192" w:lineRule="auto"/>
        <w:ind w:left="720"/>
        <w:rPr>
          <w:rFonts w:ascii="Times New Roman" w:hAnsi="Times New Roman" w:cs="Times New Roman"/>
        </w:rPr>
      </w:pPr>
    </w:p>
    <w:p w:rsidR="00FC0011" w:rsidRDefault="00FC0011" w:rsidP="00FC0011">
      <w:pPr>
        <w:pStyle w:val="a4"/>
        <w:numPr>
          <w:ilvl w:val="0"/>
          <w:numId w:val="33"/>
        </w:numPr>
        <w:tabs>
          <w:tab w:val="left" w:pos="2214"/>
        </w:tabs>
        <w:spacing w:line="216" w:lineRule="auto"/>
        <w:ind w:left="1077"/>
        <w:rPr>
          <w:rFonts w:ascii="Times New Roman" w:hAnsi="Times New Roman"/>
          <w:b/>
        </w:rPr>
      </w:pPr>
      <w:r w:rsidRPr="00AA667C">
        <w:rPr>
          <w:rFonts w:ascii="Times New Roman" w:hAnsi="Times New Roman"/>
          <w:b/>
        </w:rPr>
        <w:t xml:space="preserve">Время выполнения проверочной работы </w:t>
      </w:r>
      <w:r w:rsidRPr="00AA667C">
        <w:rPr>
          <w:rFonts w:ascii="Times New Roman" w:hAnsi="Times New Roman"/>
          <w:b/>
        </w:rPr>
        <w:tab/>
      </w:r>
    </w:p>
    <w:p w:rsidR="00FC0011" w:rsidRDefault="00FC0011" w:rsidP="00FC0011">
      <w:pPr>
        <w:pStyle w:val="a4"/>
        <w:tabs>
          <w:tab w:val="left" w:pos="2214"/>
        </w:tabs>
        <w:spacing w:line="216" w:lineRule="auto"/>
        <w:ind w:left="1077"/>
        <w:rPr>
          <w:rFonts w:ascii="Times New Roman" w:hAnsi="Times New Roman"/>
        </w:rPr>
      </w:pPr>
      <w:r>
        <w:rPr>
          <w:rFonts w:ascii="Times New Roman" w:hAnsi="Times New Roman"/>
        </w:rPr>
        <w:t>На выполнение проверочной работы дается 45 минут</w:t>
      </w:r>
    </w:p>
    <w:p w:rsidR="00FC0011" w:rsidRPr="003B0834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3B0834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План работы с одаренными детьми по физике.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Выявление  одаренных  детей  по  результатам  творческих  заданий  по  предмету,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олимпиадам. 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lastRenderedPageBreak/>
        <w:t xml:space="preserve">Привлечение способных детей на факультативные занятия по предмету. 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Составление  рабочих  программ  по  факультативам  в  соответствии  уровня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подготовленности учащихся. 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Подготовка и участие в конкурсах, очных  и заочных олимпиадах по предмету.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Cs w:val="28"/>
        </w:rPr>
      </w:pP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Одаренные дети – наше достояние. Выявление способных детей и работа с ними является актуальной задачей школы и каждого учителя.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Судить об одаренности ребенка следует не только по его школьным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Таким образом, одаренность у разных детей может быть выражена в более или менее очевидной форме.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учитывать специфику одаренности в детском возрасте (в отличие от одаренности взрослого человека).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1) Детская одаренность часто выступает как проявление закономерностей возрастного развития. Каждый детский возраст имеет свои предпосылки развития способностей.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2) Под влиянием смены возраста, образования, освоения норм культурного поведения, типа семейного воспитания и т. д. может происходить «угасание признаков детской одаренности.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3) Своеобразие динамики формирования детской одаренности нередко проявляется в виде неравномерности (рассогласованности) психического развития. В итоге по одним признакам ребенок может идентифицироваться как одаренный, по другим – как отстающий в психическом развитии.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4) Проявления детской одаренности зачастую трудно отличить от обученности (или шире – степени социализации), являющейся результатом более благоприятных условий жизни данного ребенка.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    Необходимо учитывать  то, что признаки одаренности, проявляемые в детские годы, даже при самых, казалось бы, благоприятных условиях могут либо постепенно, либо весьма быстро исчезнуть. Учет этого обстоятельства особенно важен при организации практической работы с одаренными детьми.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14"/>
          <w:szCs w:val="28"/>
        </w:rPr>
      </w:pPr>
    </w:p>
    <w:p w:rsidR="00FC0011" w:rsidRPr="006A07D2" w:rsidRDefault="00FC0011" w:rsidP="00FC0011">
      <w:p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</w:t>
      </w: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: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родитель».</w:t>
      </w:r>
    </w:p>
    <w:p w:rsidR="00FC0011" w:rsidRPr="00D56CDC" w:rsidRDefault="00FC0011" w:rsidP="00FC0011">
      <w:pPr>
        <w:jc w:val="both"/>
        <w:rPr>
          <w:rFonts w:ascii="Monotype Corsiva" w:eastAsia="Times New Roman" w:hAnsi="Monotype Corsiva" w:cs="Times New Roman"/>
          <w:b/>
          <w:bCs/>
          <w:sz w:val="24"/>
          <w:szCs w:val="28"/>
          <w:lang w:eastAsia="ru-RU"/>
        </w:rPr>
      </w:pPr>
    </w:p>
    <w:p w:rsidR="00FC0011" w:rsidRDefault="00FC0011" w:rsidP="00FC0011">
      <w:p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 развития</w:t>
      </w: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FC0011" w:rsidRPr="006A07D2" w:rsidRDefault="00FC0011" w:rsidP="00FC0011">
      <w:p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личности одаренных учащихся;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учебной деятельности, развитие их  субъективности  в ней;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позитивной  Я-концепции;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творческой самостоятельности;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коммуникативных умений;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рефлексивных умений.</w:t>
      </w:r>
    </w:p>
    <w:p w:rsidR="00FC0011" w:rsidRPr="006A07D2" w:rsidRDefault="00FC0011" w:rsidP="00FC0011">
      <w:pPr>
        <w:ind w:hanging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C0011" w:rsidRDefault="00FC0011" w:rsidP="00FC0011">
      <w:pPr>
        <w:jc w:val="both"/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  <w:t>Формы работы с одарёнными детьми:</w:t>
      </w:r>
    </w:p>
    <w:p w:rsidR="00FC0011" w:rsidRPr="006A07D2" w:rsidRDefault="00FC0011" w:rsidP="00FC0011">
      <w:pPr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групповые занятия с одаренными учащимися;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предметные кружки;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кружки по интересам;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конкурсы;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участие в олимпиадах;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исследовательская деятельность.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</w:t>
      </w:r>
    </w:p>
    <w:p w:rsidR="00FC0011" w:rsidRPr="006A07D2" w:rsidRDefault="00FC0011" w:rsidP="00FC0011">
      <w:pPr>
        <w:numPr>
          <w:ilvl w:val="0"/>
          <w:numId w:val="39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с каким видом одаренности мы имеем дело (общая или специальная в виде спортивной, художественной или иной);</w:t>
      </w:r>
    </w:p>
    <w:p w:rsidR="00FC0011" w:rsidRPr="006A07D2" w:rsidRDefault="00FC0011" w:rsidP="00FC0011">
      <w:pPr>
        <w:numPr>
          <w:ilvl w:val="0"/>
          <w:numId w:val="39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какой форме может проявиться одаренность: явной, скрытой, потенциальной;</w:t>
      </w:r>
    </w:p>
    <w:p w:rsidR="00FC0011" w:rsidRPr="006A07D2" w:rsidRDefault="00FC0011" w:rsidP="00FC0011">
      <w:pPr>
        <w:numPr>
          <w:ilvl w:val="0"/>
          <w:numId w:val="39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какие задачи работы с одаренными являются приоритетными: развитие наличных способностей; психолого-педагогическая поддержка и помощь;  результативность деятельности с одаренными детьми.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</w:t>
      </w:r>
      <w:r>
        <w:rPr>
          <w:rFonts w:ascii="Times New Roman" w:eastAsia="Calibri" w:hAnsi="Times New Roman" w:cs="Times New Roman"/>
          <w:sz w:val="24"/>
          <w:szCs w:val="28"/>
        </w:rPr>
        <w:t>индивидуализированного подходов</w:t>
      </w:r>
    </w:p>
    <w:p w:rsidR="00FC0011" w:rsidRDefault="00FC0011" w:rsidP="00FC0011">
      <w:pPr>
        <w:tabs>
          <w:tab w:val="left" w:pos="3525"/>
        </w:tabs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FC0011" w:rsidRPr="00F07130" w:rsidRDefault="00FC0011" w:rsidP="00FC0011">
      <w:pPr>
        <w:tabs>
          <w:tab w:val="left" w:pos="3525"/>
        </w:tabs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F07130">
        <w:rPr>
          <w:rFonts w:ascii="Monotype Corsiva" w:eastAsia="Calibri" w:hAnsi="Monotype Corsiva" w:cs="Times New Roman"/>
          <w:b/>
          <w:sz w:val="28"/>
          <w:szCs w:val="28"/>
        </w:rPr>
        <w:lastRenderedPageBreak/>
        <w:t>План работы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4487"/>
        <w:gridCol w:w="1545"/>
        <w:gridCol w:w="2880"/>
      </w:tblGrid>
      <w:tr w:rsidR="00FC0011" w:rsidRPr="00F07130" w:rsidTr="002D43BE">
        <w:trPr>
          <w:trHeight w:val="316"/>
        </w:trPr>
        <w:tc>
          <w:tcPr>
            <w:tcW w:w="681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24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91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66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C0011" w:rsidRPr="00F07130" w:rsidTr="002D43BE">
        <w:trPr>
          <w:trHeight w:val="523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Изучение и реализация</w:t>
            </w:r>
          </w:p>
        </w:tc>
      </w:tr>
      <w:tr w:rsidR="00FC0011" w:rsidRPr="00F07130" w:rsidTr="002D43BE">
        <w:trPr>
          <w:trHeight w:val="403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списков мотивированных учащихся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Списки</w:t>
            </w:r>
          </w:p>
        </w:tc>
      </w:tr>
      <w:tr w:rsidR="00FC0011" w:rsidRPr="00F07130" w:rsidTr="002D43BE">
        <w:trPr>
          <w:trHeight w:val="316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работы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План</w:t>
            </w:r>
          </w:p>
        </w:tc>
      </w:tr>
      <w:tr w:rsidR="00FC0011" w:rsidRPr="00F07130" w:rsidTr="002D43BE">
        <w:trPr>
          <w:trHeight w:val="164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карты одарённости детей:</w:t>
            </w:r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тип одарённости</w:t>
            </w:r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способности ребёнка</w:t>
            </w:r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определение креативности обучающегося</w:t>
            </w:r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экспертная оценка одарённости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Октябрь</w:t>
            </w: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Карта одарённости</w:t>
            </w:r>
          </w:p>
        </w:tc>
      </w:tr>
      <w:tr w:rsidR="00FC0011" w:rsidRPr="00F07130" w:rsidTr="002D43BE">
        <w:trPr>
          <w:trHeight w:val="64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Еженедельные  индивидуальные и групповые занятия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C0011" w:rsidRPr="00F07130" w:rsidTr="002D43BE">
        <w:trPr>
          <w:trHeight w:val="342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Предметная школа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C0011" w:rsidRPr="00F07130" w:rsidTr="002D43BE">
        <w:trPr>
          <w:trHeight w:val="394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конкурсах творческих работ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</w:t>
            </w:r>
          </w:p>
        </w:tc>
      </w:tr>
      <w:tr w:rsidR="00FC0011" w:rsidRPr="00F07130" w:rsidTr="002D43BE">
        <w:trPr>
          <w:trHeight w:val="64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Интеллектуальный марафон для учащихся 8 – 9 классов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</w:t>
            </w:r>
          </w:p>
        </w:tc>
      </w:tr>
      <w:tr w:rsidR="00FC0011" w:rsidRPr="00F07130" w:rsidTr="002D43BE">
        <w:trPr>
          <w:trHeight w:val="639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Проведение предметной олимпиады  по физике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Февраль</w:t>
            </w: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</w:t>
            </w:r>
          </w:p>
        </w:tc>
      </w:tr>
      <w:tr w:rsidR="00FC0011" w:rsidRPr="00F07130" w:rsidTr="002D43BE">
        <w:trPr>
          <w:trHeight w:val="66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Школьный конкурс исследовательских работ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Исследовательские работы</w:t>
            </w:r>
          </w:p>
        </w:tc>
      </w:tr>
      <w:tr w:rsidR="00FC0011" w:rsidRPr="00F07130" w:rsidTr="002D43BE">
        <w:trPr>
          <w:trHeight w:val="284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районных  конкурсах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 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FC0011" w:rsidRPr="00F07130" w:rsidTr="002D43BE">
        <w:trPr>
          <w:trHeight w:val="336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Подведение итогов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Анализ работы</w:t>
            </w:r>
          </w:p>
        </w:tc>
      </w:tr>
    </w:tbl>
    <w:p w:rsidR="00FC0011" w:rsidRPr="00F07130" w:rsidRDefault="00FC0011" w:rsidP="00FC0011">
      <w:pPr>
        <w:rPr>
          <w:rFonts w:ascii="Monotype Corsiva" w:eastAsia="Calibri" w:hAnsi="Monotype Corsiva" w:cs="Times New Roman"/>
          <w:sz w:val="28"/>
          <w:szCs w:val="28"/>
        </w:rPr>
      </w:pPr>
    </w:p>
    <w:p w:rsidR="00FC0011" w:rsidRPr="003B0834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3B0834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План работы со слабоуспевающими детьми</w:t>
      </w:r>
    </w:p>
    <w:p w:rsidR="00FC0011" w:rsidRPr="003B0834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32"/>
          <w:u w:val="single"/>
        </w:rPr>
      </w:pPr>
      <w:r w:rsidRPr="003B0834">
        <w:rPr>
          <w:rFonts w:ascii="Times New Roman" w:hAnsi="Times New Roman" w:cs="Times New Roman"/>
          <w:b/>
          <w:color w:val="7030A0"/>
          <w:sz w:val="32"/>
          <w:u w:val="single"/>
        </w:rPr>
        <w:t>по физике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Добиться усвоения знаний и навыков по предметам естественного цикла в соответствии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требований  государственных  стандартов  образования  к  минимальному  уровню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подготовки обучающихся.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lastRenderedPageBreak/>
        <w:t xml:space="preserve">Обращать особое внимание на мотивацию деятельности ученика на уроке.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Создать комфортные условия работы для всех учащихся на уроках.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Уроки  по  выбору  использовать  для  расширенного  изучения  отдельных  вопросов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школьных дисциплин естественного цикла.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Практиковать  разноуровневые  контрольные  работы,  тесты  с  учетом  уровня подготовленности учащихся.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Создать условия для своевременной ликвидации пробелов знаний учащихся.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>Организация целенаправленной работы со слабоуспевающими и неуспевающими учащимися через индивидуальные задания. Каждому предметнику составить план работы с неуспевающими и слабоуспевающими учащимися)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8"/>
          <w:szCs w:val="28"/>
        </w:rPr>
      </w:pP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Цель: Принятие комплексных мер, направленных на повышение успеваемости и качества знаний учащихся.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Задачи: создание условий для успешного усвоения учащимися учебных программ; отбор педагогических технологий для организации учебного процесса и повышение мотивации у слабоуспевающих учеников; реализация разноуровнего обучения; изучение особенностей слабоуспевающих учащихся, причин их отставания в учебе и слабой мотивации; формирование ответственного отношения учащихся к учебному труду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Программа деятельности учителя-предметника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со слабоуспевающими учащимися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1. Провести диагностику в начале года с целью выявления уровня обученности учащегося.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3. Готовить и использовать на уроках опорные схемы, наглядные пособия, технические средства, дидактический материал.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4. Комментировать оценку ученика, отмечая недостатки, чтобы ученик мог их устранять в дальнейшем.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(более 2)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7. Проводить индивидуально-групповые консультации и занятия с учащимися, нуждающимися в помощи, для отработки базовых знаний и умений.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8. Как учителю-предметнику оформить следующую документацию: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lastRenderedPageBreak/>
        <w:t>- График индивидуальной работы со слабоуспевающими;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- Задания по ликвидации пробелов в знаниях;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- Результаты тематического контроля знаний учащихся;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- Отчет учителя-предметника по работе со слабоуспевающими учащимися.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Ключевые моменты в организации учебного процесса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со слабоуспевающими детьми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Для усиления эффективности работы со слабоуспевающими учащимися 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уровня сформированности умений учебного труда) и разноуровневую дифференциацию на всех этапах урока.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На уроках и дополнительных занятий применять «Карточки помощи», «Памятки для учащихся», шире использовать игровые задания, которые дают возможность работать на уровне подсознания. В работе создаются специальные ситуации успеха.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Ученикам задаются наводящие вопросы, помогающие последовательно излагать материал.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ходе опроса и при анализе его результатов обеспечивается атмосфера доброжелательности.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стимулирует вопросы учеников при затруднениях в усвоении нового материала.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ходе самостоятельной работы на уроке слабоуспевающим школьникам даются задания,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lastRenderedPageBreak/>
        <w:t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План работы со слабоуспевающими учащимися на 2017-2018 уч. год 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Мероприятия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Срок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1.   Проведение контрольного среза знаний учащихся класса по основным разделам учебного материала предыдущих лет обучения.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Цель: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а) Определение фактического уровня знаний детей.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б) Выявление в знаниях учеников пробелов, которые требуют быстрой ликвидации.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Сентябрь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2. Встречи с отдельными родителями и беседы с самими учащимися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3. Участие в обсуждение вопросов работы со слабыми учащимися и обмен опытом с коллегами (на педсовете, Малых педсоветах, СМО) 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4. Составление плана работы по ликвидации пробелов в знаниях отстающего ученика на текущую четверть.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Сентябрь, обновлять по мере необходимости.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5.Используя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забыть. 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6. Вести обязательный тематический учет знаний слабоуспевающих учащихся класса при анализе тематического учет знаний по предмету детей всего класса. 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7. Отражать индивидуальную работу со слабым учеником в рабочих или специальных тетрадях по предмету.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ind w:firstLine="402"/>
        <w:jc w:val="both"/>
        <w:rPr>
          <w:rFonts w:ascii="Times New Roman" w:hAnsi="Times New Roman" w:cs="Times New Roman"/>
        </w:rPr>
      </w:pPr>
    </w:p>
    <w:p w:rsidR="00FC0011" w:rsidRPr="006A07D2" w:rsidRDefault="00FC0011" w:rsidP="00FC0011">
      <w:pPr>
        <w:jc w:val="center"/>
        <w:rPr>
          <w:rFonts w:ascii="Times New Roman" w:hAnsi="Times New Roman" w:cs="Times New Roman"/>
          <w:sz w:val="24"/>
          <w:u w:val="single"/>
        </w:rPr>
      </w:pPr>
      <w:r w:rsidRPr="006A07D2">
        <w:rPr>
          <w:rFonts w:ascii="Times New Roman" w:hAnsi="Times New Roman" w:cs="Times New Roman"/>
          <w:sz w:val="24"/>
          <w:u w:val="single"/>
        </w:rPr>
        <w:t>Внеклассная работа.</w:t>
      </w: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1. Подготовка и проведение предметных декад. </w:t>
      </w: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2. Проведение школьных олимпиад по предметам естественного цикла. </w:t>
      </w: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lastRenderedPageBreak/>
        <w:t xml:space="preserve">       В  состав  методического  объединения  входит  3  учителя,  из  них:  1   учитель </w:t>
      </w:r>
    </w:p>
    <w:p w:rsidR="00FC0011" w:rsidRDefault="00FC0011" w:rsidP="00FC0011">
      <w:pPr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>биологии, истории и обществознания , 1 учитель химии и биологии и 1 учитель физики и географии. Все учителя имеют первую квалификационную категорию. Работа методического объединения направлена на совершенствование работы  учителя в соответствии  с  новым  образовательным  стандартом,  повышение  его  профессионализма, активизации  поз</w:t>
      </w:r>
      <w:r>
        <w:rPr>
          <w:rFonts w:ascii="Times New Roman" w:hAnsi="Times New Roman" w:cs="Times New Roman"/>
        </w:rPr>
        <w:t>навательной деятельности.</w:t>
      </w: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7E0F94" w:rsidRDefault="007E0F94" w:rsidP="009536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0F94" w:rsidRDefault="007E0F94" w:rsidP="009536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536AB" w:rsidRPr="007E0F94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Анализ  ВПР </w:t>
      </w:r>
    </w:p>
    <w:p w:rsidR="009536AB" w:rsidRPr="007E0F94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математике  в 5 классе (за 4 класс) </w:t>
      </w:r>
    </w:p>
    <w:p w:rsidR="009536AB" w:rsidRPr="007E0F94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МКОУ «Иммунная ООШ»  </w:t>
      </w:r>
    </w:p>
    <w:p w:rsidR="009536AB" w:rsidRPr="00327AB0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AB" w:rsidRPr="00B62503" w:rsidRDefault="009536AB" w:rsidP="009536A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 </w:t>
      </w:r>
      <w:r>
        <w:rPr>
          <w:rFonts w:ascii="Times New Roman" w:hAnsi="Times New Roman" w:cs="Times New Roman"/>
          <w:sz w:val="28"/>
          <w:szCs w:val="28"/>
          <w:u w:val="single"/>
        </w:rPr>
        <w:t>23.09.2020 г.</w:t>
      </w:r>
    </w:p>
    <w:p w:rsidR="009536AB" w:rsidRDefault="009536AB" w:rsidP="009536AB">
      <w:pPr>
        <w:tabs>
          <w:tab w:val="left" w:pos="1050"/>
        </w:tabs>
        <w:spacing w:after="0"/>
        <w:rPr>
          <w:rFonts w:asciiTheme="majorHAnsi" w:hAnsiTheme="majorHAnsi"/>
          <w:sz w:val="24"/>
          <w:szCs w:val="24"/>
        </w:rPr>
      </w:pP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 Назначение ВПР по математике – оценить уровень общеобразовательной подготовки обучающихся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19D6">
        <w:rPr>
          <w:rFonts w:ascii="Times New Roman" w:hAnsi="Times New Roman" w:cs="Times New Roman"/>
          <w:sz w:val="28"/>
          <w:szCs w:val="28"/>
        </w:rPr>
        <w:t xml:space="preserve">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Работа содержит 12 заданий. В заданиях 1, 2, 4, 5 (пункт 1), 6–8, 11 (пункты 1 и 2) необходимо записать только ответ. В задании 5 (пункт 2) нужно изобразить на рисунке </w:t>
      </w:r>
      <w:r>
        <w:rPr>
          <w:rFonts w:ascii="Times New Roman" w:hAnsi="Times New Roman" w:cs="Times New Roman"/>
          <w:sz w:val="28"/>
          <w:szCs w:val="28"/>
        </w:rPr>
        <w:t xml:space="preserve">квадрат, прямоугольник </w:t>
      </w:r>
      <w:r w:rsidRPr="00C119D6">
        <w:rPr>
          <w:rFonts w:ascii="Times New Roman" w:hAnsi="Times New Roman" w:cs="Times New Roman"/>
          <w:sz w:val="28"/>
          <w:szCs w:val="28"/>
        </w:rPr>
        <w:t>, а в задании 10 – букву. В заданиях 3, 9, 12 требуется записать решение и ответ.</w:t>
      </w:r>
    </w:p>
    <w:p w:rsidR="009536AB" w:rsidRPr="00C119D6" w:rsidRDefault="009536AB" w:rsidP="009536AB">
      <w:pPr>
        <w:tabs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На выполнение проверочной работы по математике было отведено 45 минут.  </w:t>
      </w:r>
    </w:p>
    <w:p w:rsidR="009536AB" w:rsidRPr="00C119D6" w:rsidRDefault="009536AB" w:rsidP="009536AB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классе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Pr="00C119D6">
        <w:rPr>
          <w:rFonts w:ascii="Times New Roman" w:eastAsia="Times New Roman" w:hAnsi="Times New Roman" w:cs="Times New Roman"/>
          <w:sz w:val="28"/>
          <w:szCs w:val="28"/>
        </w:rPr>
        <w:t>Работу </w:t>
      </w:r>
      <w:r w:rsidRPr="002509BD">
        <w:rPr>
          <w:rFonts w:ascii="Times New Roman" w:eastAsia="Times New Roman" w:hAnsi="Times New Roman" w:cs="Times New Roman"/>
          <w:bCs/>
          <w:sz w:val="28"/>
          <w:szCs w:val="28"/>
        </w:rPr>
        <w:t>по математике</w:t>
      </w:r>
      <w:r w:rsidRPr="00C119D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выполняли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человек.(_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100</w:t>
      </w:r>
      <w:r w:rsidRPr="00C119D6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Pr="002E3507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>Максимальный балл – 18.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E3507">
        <w:rPr>
          <w:rFonts w:ascii="Times New Roman" w:hAnsi="Times New Roman" w:cs="Times New Roman"/>
          <w:sz w:val="28"/>
          <w:szCs w:val="28"/>
        </w:rPr>
        <w:t>е набрал никто.</w:t>
      </w:r>
    </w:p>
    <w:p w:rsidR="009536AB" w:rsidRPr="002E3507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Pr="002E3507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(Нурлубаев Ислам)</w:t>
      </w:r>
    </w:p>
    <w:p w:rsidR="009536AB" w:rsidRPr="002E3507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>Минимальный балл </w:t>
      </w:r>
      <w:r w:rsidRPr="002E350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E350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Иминов Магомед,Омаров Абдула)</w:t>
      </w:r>
      <w:r w:rsidRPr="002E3507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9536AB" w:rsidRPr="00B62503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9D6">
        <w:rPr>
          <w:rFonts w:ascii="Times New Roman" w:eastAsia="Calibri" w:hAnsi="Times New Roman" w:cs="Times New Roman"/>
          <w:i/>
          <w:sz w:val="28"/>
          <w:szCs w:val="28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Ind w:w="-303" w:type="dxa"/>
        <w:tblCellMar>
          <w:left w:w="40" w:type="dxa"/>
          <w:right w:w="40" w:type="dxa"/>
        </w:tblCellMar>
        <w:tblLook w:val="0000"/>
      </w:tblPr>
      <w:tblGrid>
        <w:gridCol w:w="4152"/>
        <w:gridCol w:w="1228"/>
        <w:gridCol w:w="1181"/>
        <w:gridCol w:w="1417"/>
        <w:gridCol w:w="1457"/>
      </w:tblGrid>
      <w:tr w:rsidR="009536AB" w:rsidRPr="00C119D6" w:rsidTr="002454A2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«5»</w:t>
            </w:r>
          </w:p>
        </w:tc>
      </w:tr>
      <w:tr w:rsidR="009536AB" w:rsidRPr="00C119D6" w:rsidTr="002454A2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6–9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10–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14–18</w:t>
            </w:r>
          </w:p>
        </w:tc>
      </w:tr>
    </w:tbl>
    <w:p w:rsidR="009536AB" w:rsidRPr="001317EA" w:rsidRDefault="009536AB" w:rsidP="009536AB">
      <w:pPr>
        <w:tabs>
          <w:tab w:val="center" w:pos="4677"/>
          <w:tab w:val="left" w:pos="717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1317EA">
        <w:rPr>
          <w:rFonts w:ascii="Times New Roman" w:eastAsia="Times New Roman" w:hAnsi="Times New Roman" w:cs="Times New Roman"/>
          <w:i/>
          <w:sz w:val="28"/>
          <w:szCs w:val="28"/>
        </w:rPr>
        <w:t>Общий анализ качества знаний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tbl>
      <w:tblPr>
        <w:tblStyle w:val="a5"/>
        <w:tblW w:w="0" w:type="auto"/>
        <w:tblLook w:val="04A0"/>
      </w:tblPr>
      <w:tblGrid>
        <w:gridCol w:w="911"/>
        <w:gridCol w:w="1159"/>
        <w:gridCol w:w="1913"/>
        <w:gridCol w:w="605"/>
        <w:gridCol w:w="605"/>
        <w:gridCol w:w="605"/>
        <w:gridCol w:w="605"/>
        <w:gridCol w:w="1309"/>
        <w:gridCol w:w="1859"/>
      </w:tblGrid>
      <w:tr w:rsidR="009536AB" w:rsidRPr="00C119D6" w:rsidTr="002454A2">
        <w:trPr>
          <w:cantSplit/>
          <w:trHeight w:val="946"/>
        </w:trPr>
        <w:tc>
          <w:tcPr>
            <w:tcW w:w="911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  <w:tc>
          <w:tcPr>
            <w:tcW w:w="1159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Кол – во человек</w:t>
            </w:r>
          </w:p>
        </w:tc>
        <w:tc>
          <w:tcPr>
            <w:tcW w:w="1913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Кол – во выполнявших работу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«5»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1309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Качество знаний </w:t>
            </w:r>
          </w:p>
        </w:tc>
        <w:tc>
          <w:tcPr>
            <w:tcW w:w="1859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Успеваемость</w:t>
            </w:r>
          </w:p>
        </w:tc>
      </w:tr>
      <w:tr w:rsidR="009536AB" w:rsidRPr="00C119D6" w:rsidTr="002454A2">
        <w:trPr>
          <w:trHeight w:val="788"/>
        </w:trPr>
        <w:tc>
          <w:tcPr>
            <w:tcW w:w="911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13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45,5%</w:t>
            </w:r>
          </w:p>
        </w:tc>
        <w:tc>
          <w:tcPr>
            <w:tcW w:w="1859" w:type="dxa"/>
            <w:shd w:val="clear" w:color="auto" w:fill="auto"/>
          </w:tcPr>
          <w:p w:rsidR="009536AB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73%</w:t>
            </w:r>
          </w:p>
          <w:p w:rsidR="009536AB" w:rsidRPr="000E1078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536AB" w:rsidRDefault="009536AB" w:rsidP="009536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6AB" w:rsidRDefault="009536AB" w:rsidP="009536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6AB" w:rsidRPr="001317EA" w:rsidRDefault="009536AB" w:rsidP="009536A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317EA">
        <w:rPr>
          <w:rFonts w:ascii="Times New Roman" w:eastAsia="Times New Roman" w:hAnsi="Times New Roman" w:cs="Times New Roman"/>
          <w:b/>
          <w:i/>
          <w:sz w:val="28"/>
          <w:szCs w:val="28"/>
        </w:rPr>
        <w:t>Допущены ошибки в заданиях:</w:t>
      </w:r>
    </w:p>
    <w:tbl>
      <w:tblPr>
        <w:tblStyle w:val="a5"/>
        <w:tblW w:w="9640" w:type="dxa"/>
        <w:tblInd w:w="-34" w:type="dxa"/>
        <w:tblLayout w:type="fixed"/>
        <w:tblLook w:val="04A0"/>
      </w:tblPr>
      <w:tblGrid>
        <w:gridCol w:w="709"/>
        <w:gridCol w:w="7088"/>
        <w:gridCol w:w="1843"/>
      </w:tblGrid>
      <w:tr w:rsidR="009536AB" w:rsidRPr="00575510" w:rsidTr="002454A2">
        <w:trPr>
          <w:trHeight w:val="450"/>
        </w:trPr>
        <w:tc>
          <w:tcPr>
            <w:tcW w:w="709" w:type="dxa"/>
            <w:vMerge w:val="restart"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vMerge w:val="restart"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Блоки ПООП НОО</w:t>
            </w:r>
          </w:p>
        </w:tc>
        <w:tc>
          <w:tcPr>
            <w:tcW w:w="1843" w:type="dxa"/>
            <w:vMerge w:val="restart"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обучающихся, допустивших ошибки</w:t>
            </w:r>
          </w:p>
        </w:tc>
      </w:tr>
      <w:tr w:rsidR="009536AB" w:rsidRPr="00575510" w:rsidTr="002454A2">
        <w:trPr>
          <w:trHeight w:val="421"/>
        </w:trPr>
        <w:tc>
          <w:tcPr>
            <w:tcW w:w="709" w:type="dxa"/>
            <w:vMerge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чел  </w:t>
            </w:r>
            <w:r w:rsidRPr="00002E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18%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чел/36%/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чел /27%/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аписывать и сравнивать величины, 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используя основные единицы измерения величин и соотношения между ними 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чел /66%/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5(1)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чел /81%/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чел /90%/</w:t>
            </w:r>
          </w:p>
        </w:tc>
      </w:tr>
      <w:tr w:rsidR="009536AB" w:rsidRPr="00575510" w:rsidTr="002454A2">
        <w:trPr>
          <w:trHeight w:val="561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чел /18%/</w:t>
            </w:r>
          </w:p>
        </w:tc>
      </w:tr>
      <w:tr w:rsidR="009536AB" w:rsidRPr="00575510" w:rsidTr="002454A2">
        <w:trPr>
          <w:trHeight w:val="561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чел /45%/</w:t>
            </w:r>
          </w:p>
        </w:tc>
      </w:tr>
      <w:tr w:rsidR="009536AB" w:rsidRPr="00575510" w:rsidTr="002454A2">
        <w:trPr>
          <w:trHeight w:val="994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1843" w:type="dxa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 /72%/</w:t>
            </w:r>
          </w:p>
        </w:tc>
      </w:tr>
      <w:tr w:rsidR="009536AB" w:rsidRPr="00575510" w:rsidTr="002454A2">
        <w:trPr>
          <w:trHeight w:val="866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 /72%</w:t>
            </w:r>
          </w:p>
        </w:tc>
      </w:tr>
      <w:tr w:rsidR="009536AB" w:rsidRPr="00575510" w:rsidTr="002454A2">
        <w:trPr>
          <w:trHeight w:val="710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чел /54%/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1843" w:type="dxa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 /63%/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чел /36%/</w:t>
            </w:r>
          </w:p>
        </w:tc>
      </w:tr>
      <w:tr w:rsidR="009536AB" w:rsidRPr="00575510" w:rsidTr="002454A2">
        <w:trPr>
          <w:trHeight w:val="455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овладение основами логического и алгоритмического мышления; 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чел /100%/</w:t>
            </w:r>
          </w:p>
        </w:tc>
      </w:tr>
    </w:tbl>
    <w:p w:rsidR="009536AB" w:rsidRDefault="009536AB" w:rsidP="009536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Более успешно выполнены учащимися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eastAsia="Times New Roman" w:hAnsi="Times New Roman" w:cs="Times New Roman"/>
          <w:sz w:val="28"/>
          <w:szCs w:val="28"/>
        </w:rPr>
        <w:t>: ……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1,2,3,6,11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9536AB" w:rsidRPr="004E17D4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t>Выполнены н</w:t>
      </w:r>
      <w:r>
        <w:rPr>
          <w:rFonts w:ascii="Times New Roman" w:eastAsia="Times New Roman" w:hAnsi="Times New Roman" w:cs="Times New Roman"/>
          <w:sz w:val="28"/>
          <w:szCs w:val="28"/>
        </w:rPr>
        <w:t>а недостаточном уровне задания…5,7,8,10…………………………….</w:t>
      </w:r>
    </w:p>
    <w:p w:rsidR="009536AB" w:rsidRPr="004E17D4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lastRenderedPageBreak/>
        <w:t>Не смог ни один учащийся вы</w:t>
      </w:r>
      <w:r>
        <w:rPr>
          <w:rFonts w:ascii="Times New Roman" w:eastAsia="Times New Roman" w:hAnsi="Times New Roman" w:cs="Times New Roman"/>
          <w:sz w:val="28"/>
          <w:szCs w:val="28"/>
        </w:rPr>
        <w:t>полнить  правильно задание …12……………..</w:t>
      </w:r>
    </w:p>
    <w:p w:rsidR="009536AB" w:rsidRDefault="009536AB" w:rsidP="00953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9D6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единицы измерения величин и соотношения между ними;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упражнять их в решении нестандартных задач, направленных на логическое мышление;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для детей, успешно выполненных работу, показавших высокие результаты по всем заданиям организовать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индивидуальные занятия в целях развития их математических способностей;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продолжить дополнительную работу с детьми, слабо выполнившими работу.</w:t>
      </w:r>
    </w:p>
    <w:p w:rsidR="009536AB" w:rsidRPr="000D6B4A" w:rsidRDefault="009536AB" w:rsidP="009536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результатов всероссийской проверочной работы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</w:t>
      </w: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  <w:r w:rsidR="00A83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(за 5 класс)</w:t>
      </w:r>
    </w:p>
    <w:p w:rsidR="009536AB" w:rsidRPr="0005242B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AB" w:rsidRPr="0005242B" w:rsidRDefault="009536AB" w:rsidP="009536AB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4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9536AB" w:rsidRPr="000D6B4A" w:rsidTr="002454A2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9536AB" w:rsidRPr="000D6B4A" w:rsidTr="002454A2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Предмет: Математика</w:t>
            </w:r>
          </w:p>
        </w:tc>
      </w:tr>
    </w:tbl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заданий: 14</w:t>
      </w:r>
    </w:p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выполнения: один урок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минут).</w:t>
      </w:r>
    </w:p>
    <w:p w:rsidR="009536AB" w:rsidRPr="0005242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- 20.</w:t>
      </w:r>
    </w:p>
    <w:p w:rsidR="009536AB" w:rsidRPr="00112685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313" w:type="dxa"/>
        <w:tblLayout w:type="fixed"/>
        <w:tblLook w:val="04A0"/>
      </w:tblPr>
      <w:tblGrid>
        <w:gridCol w:w="918"/>
        <w:gridCol w:w="1384"/>
        <w:gridCol w:w="1883"/>
        <w:gridCol w:w="387"/>
        <w:gridCol w:w="387"/>
        <w:gridCol w:w="408"/>
        <w:gridCol w:w="409"/>
        <w:gridCol w:w="1136"/>
        <w:gridCol w:w="1276"/>
        <w:gridCol w:w="1125"/>
      </w:tblGrid>
      <w:tr w:rsidR="009536AB" w:rsidRPr="005E2E64" w:rsidTr="002454A2">
        <w:tc>
          <w:tcPr>
            <w:tcW w:w="918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84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883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25" w:type="dxa"/>
            <w:shd w:val="clear" w:color="auto" w:fill="auto"/>
          </w:tcPr>
          <w:p w:rsidR="009536AB" w:rsidRPr="005E2E64" w:rsidRDefault="009536AB" w:rsidP="002454A2">
            <w:r>
              <w:t>Средний балл</w:t>
            </w:r>
          </w:p>
        </w:tc>
      </w:tr>
      <w:tr w:rsidR="009536AB" w:rsidRPr="005E2E64" w:rsidTr="002454A2">
        <w:tc>
          <w:tcPr>
            <w:tcW w:w="918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4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883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</w:t>
            </w:r>
          </w:p>
        </w:tc>
        <w:tc>
          <w:tcPr>
            <w:tcW w:w="1276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</w:t>
            </w:r>
          </w:p>
        </w:tc>
        <w:tc>
          <w:tcPr>
            <w:tcW w:w="1125" w:type="dxa"/>
            <w:shd w:val="clear" w:color="auto" w:fill="auto"/>
          </w:tcPr>
          <w:p w:rsidR="009536AB" w:rsidRPr="005E2E64" w:rsidRDefault="009536AB" w:rsidP="002454A2">
            <w:r>
              <w:t>2,6</w:t>
            </w:r>
          </w:p>
        </w:tc>
      </w:tr>
    </w:tbl>
    <w:p w:rsidR="009536A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плохо справились с заданиями №:1,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,7,9,10,12.2,13,14.</w:t>
      </w:r>
    </w:p>
    <w:p w:rsidR="009536A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Плохо усвоено :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число»(1-е);умение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действия.(2-е);овладение навыками письменных вычислений. Использовать свойства чисел и правила действий с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рациональными числами при выполнении вычислений(7-е);овладение навыками письменных вычислений. Использовать свойства чисел и правила действий с рациональными числами при выполнении вычислений /выполнять вычисления, в том числе с использованием приемов рациональных вычислений, обосновывать алгоритмы выполнения действий(9-е);умение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рассуждений(10-е);умение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ситуациях(12.2);развитие пространственных представлений. Оперировать на базовом уровне понятиями: «прямоугольный параллелепипед», «куб», «шар»(13);умение проводить логические обоснования, доказательства математических утверждений(14)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затруднений при выполнении задания обучающимися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смыслового чтения, неумение выстраивать причинно-следственные связи, строить логические рассуждения.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уделить внимание укреплению следующих навыков: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понятием «десятичная дробь», «обыкновенная дробь»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нахождение части числа и числа по его части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несложные сюжетные задачи разных типов на все арифметические действия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покупки, решать несложные логические задачи методом рассуждений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Вычислять расстояния на местности в стандартных ситуациях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понятиями: «прямоугольный параллелепипед», «куб»,«шар»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трудности.</w:t>
      </w:r>
    </w:p>
    <w:p w:rsidR="009536AB" w:rsidRDefault="009536AB" w:rsidP="009536AB"/>
    <w:p w:rsidR="009536AB" w:rsidRPr="00C119D6" w:rsidRDefault="009536AB" w:rsidP="009536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6AB" w:rsidRPr="007E0F94" w:rsidRDefault="009536AB" w:rsidP="009536AB">
      <w:pPr>
        <w:tabs>
          <w:tab w:val="left" w:pos="615"/>
          <w:tab w:val="center" w:pos="4677"/>
        </w:tabs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E0F94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</w:t>
      </w:r>
      <w:r w:rsidRPr="007E0F9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Анализ результатов всероссийских проверочных работ по математике в </w:t>
      </w:r>
      <w:r w:rsidRPr="007E0F9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9 классе ( за 8 класс)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9536AB" w:rsidRPr="000D6B4A" w:rsidTr="002454A2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tabs>
                <w:tab w:val="left" w:pos="2865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 22.09.2020</w:t>
            </w:r>
          </w:p>
        </w:tc>
      </w:tr>
      <w:tr w:rsidR="009536AB" w:rsidRPr="000D6B4A" w:rsidTr="002454A2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Предмет: Математика</w:t>
            </w:r>
          </w:p>
        </w:tc>
      </w:tr>
    </w:tbl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Выполняема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работа содержала  19 заданий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В заданиях 1 проверяется владение поняти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 «обыкновенная дробь»  и вычислительными навыками.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решать квадратное уравнение.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умение решать задачу на части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Заданием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находить на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координатной прямой расположения числа 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проверку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находить число в в линейной функции у=кх+в.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проверяются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работать с диаграммой.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необходимую направлено на проверку умения извлекать из текста информацию, делать оценки, прикидки при практических расчётах.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находить на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координатной прямой расположения числа, квадратный корень из числа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9 проверяется умение работать со степенями  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Задание 10 необходим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найти вероятность событий.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11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решать задачу на проценты.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12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решать на нахождение площади фигур.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Задание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направлено на проверку умения решать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задачу на расчеты.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Задание 16 направлено на проверку по описанию построить схематично диаграмму.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17 проверяется умение решать геометрическую задачу.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18 проверяется умение решать текстовую задачу.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19 проверяется умение решать задачу. </w:t>
      </w:r>
    </w:p>
    <w:p w:rsidR="009536AB" w:rsidRPr="003202B8" w:rsidRDefault="009536AB" w:rsidP="00953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5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536AB" w:rsidRPr="003202B8" w:rsidTr="002454A2">
        <w:tc>
          <w:tcPr>
            <w:tcW w:w="92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р.б.</w:t>
            </w:r>
          </w:p>
        </w:tc>
      </w:tr>
      <w:tr w:rsidR="009536AB" w:rsidRPr="003202B8" w:rsidTr="002454A2">
        <w:tc>
          <w:tcPr>
            <w:tcW w:w="92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709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67</w:t>
            </w:r>
          </w:p>
        </w:tc>
        <w:tc>
          <w:tcPr>
            <w:tcW w:w="9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</w:p>
        </w:tc>
        <w:tc>
          <w:tcPr>
            <w:tcW w:w="1134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2,6</w:t>
            </w:r>
          </w:p>
        </w:tc>
      </w:tr>
    </w:tbl>
    <w:p w:rsidR="009536AB" w:rsidRPr="003202B8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AB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конкретных заданий, с чем учащиеся справились хорошо (слабо, не справились), что усвоили (не усвоили), какие практические умения и навыки сформированы, что их затрудняет:</w:t>
      </w:r>
    </w:p>
    <w:tbl>
      <w:tblPr>
        <w:tblStyle w:val="a5"/>
        <w:tblW w:w="0" w:type="auto"/>
        <w:tblLook w:val="04A0"/>
      </w:tblPr>
      <w:tblGrid>
        <w:gridCol w:w="485"/>
        <w:gridCol w:w="459"/>
        <w:gridCol w:w="459"/>
        <w:gridCol w:w="459"/>
        <w:gridCol w:w="458"/>
        <w:gridCol w:w="458"/>
        <w:gridCol w:w="458"/>
        <w:gridCol w:w="458"/>
        <w:gridCol w:w="458"/>
        <w:gridCol w:w="459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9536AB" w:rsidTr="002454A2"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9536AB" w:rsidRPr="003202B8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8"/>
        <w:tblW w:w="11202" w:type="dxa"/>
        <w:tblLook w:val="04A0"/>
      </w:tblPr>
      <w:tblGrid>
        <w:gridCol w:w="1641"/>
        <w:gridCol w:w="420"/>
        <w:gridCol w:w="390"/>
        <w:gridCol w:w="277"/>
        <w:gridCol w:w="79"/>
        <w:gridCol w:w="423"/>
        <w:gridCol w:w="636"/>
        <w:gridCol w:w="496"/>
        <w:gridCol w:w="496"/>
        <w:gridCol w:w="636"/>
        <w:gridCol w:w="500"/>
        <w:gridCol w:w="377"/>
        <w:gridCol w:w="426"/>
        <w:gridCol w:w="450"/>
        <w:gridCol w:w="455"/>
        <w:gridCol w:w="606"/>
        <w:gridCol w:w="606"/>
        <w:gridCol w:w="606"/>
        <w:gridCol w:w="606"/>
        <w:gridCol w:w="496"/>
        <w:gridCol w:w="606"/>
      </w:tblGrid>
      <w:tr w:rsidR="009536AB" w:rsidRPr="003202B8" w:rsidTr="002454A2">
        <w:trPr>
          <w:trHeight w:val="30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6AB" w:rsidRPr="003202B8" w:rsidTr="002454A2">
        <w:trPr>
          <w:trHeight w:val="30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Справились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536AB" w:rsidRPr="003202B8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Анализ выполнения заданий показывает, что из заданий базового уровня сложности (задания1-9,11-13) слабо усвоена тема «Функции»,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обыкновенных дробей,  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Среди заданий повышенного уровня сложности (10,14-16):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 умение анализировать, извлекать необходимую информацию, пользоваться оценкой и прикидкой при практических расчётах, оценивать результаты вычислений при решении практических задач ( решать задачи на основе рассмотрения реальных ситуаций, в которых не требуется точный вычислительный результат) показывают лишь </w:t>
      </w: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% учащихся, 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202B8">
        <w:rPr>
          <w:rFonts w:ascii="Times New Roman" w:hAnsi="Times New Roman" w:cs="Times New Roman"/>
          <w:sz w:val="28"/>
          <w:szCs w:val="28"/>
        </w:rPr>
        <w:t>о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перировать на базовом уровне понятиями геометрических фигур; извлекать информацию о геометрических фигурах, представленную на чертежах в явном виде (применять геометрические теоремы для решения задач, в том числе предполагающих несколько шагов решения )  показывают лишь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3 % учащихся,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-представлять данные в виде графиков ( иллюстрировать с помощью графика реальную зависимость или процесс по их характеристикам)  показывают </w:t>
      </w: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% учащихся;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В соответствии с вышеизложенным рекомендуется: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1.  Обратить особое внимание на повторение, закрепление и на выполнение домашних заданий по темам «Функции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2.    Усилить работу на уроках  по развитию навыков вычислений, применения ФСУ, решение задач на %,  решение уравнений, решению геометрических задач, решению текстовых задач.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3.   Формировать у обучающихся  умение использовать графическую интерпретацию информации, учить извлекать необходимую информация.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6.     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7.Провести работу над ошибками.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     Продолжать формировать навыки самостоятельной работы обучающихся.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11. 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9536AB" w:rsidRPr="00E825E1" w:rsidRDefault="009536AB" w:rsidP="00953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 xml:space="preserve">Аналитическая  справка 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об итогах проведения ВПР в 8 классе (по программе 7 класса)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МКОУ «Иммунная ООШ» в 2020 – 2021 учебном году</w:t>
      </w:r>
    </w:p>
    <w:p w:rsidR="002454A2" w:rsidRPr="007E0F94" w:rsidRDefault="002454A2" w:rsidP="002454A2">
      <w:pPr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ФИЗИКА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Класс – 8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Учитель: Джумакова В.А.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выполнения: 8.10.2020</w:t>
      </w:r>
      <w:r w:rsidRPr="003A4595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Выполнили работу: 3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Максим</w:t>
      </w:r>
      <w:r>
        <w:rPr>
          <w:rFonts w:eastAsia="Times New Roman" w:cs="Times New Roman"/>
          <w:noProof/>
          <w:sz w:val="24"/>
          <w:szCs w:val="24"/>
          <w:lang w:eastAsia="ru-RU"/>
        </w:rPr>
        <w:t>альный балл за работу – 18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Цель анализа: получение данных, позволяющих преставить уровень образов</w:t>
      </w:r>
      <w:r>
        <w:rPr>
          <w:rFonts w:eastAsia="Times New Roman" w:cs="Times New Roman"/>
          <w:noProof/>
          <w:sz w:val="24"/>
          <w:szCs w:val="24"/>
          <w:lang w:eastAsia="ru-RU"/>
        </w:rPr>
        <w:t>ательных достижений по физике</w:t>
      </w:r>
      <w:r w:rsidRPr="003A4595">
        <w:rPr>
          <w:rFonts w:eastAsia="Times New Roman" w:cs="Times New Roman"/>
          <w:noProof/>
          <w:sz w:val="24"/>
          <w:szCs w:val="24"/>
          <w:lang w:eastAsia="ru-RU"/>
        </w:rPr>
        <w:t>, выявить недостатки.</w:t>
      </w:r>
    </w:p>
    <w:p w:rsidR="002454A2" w:rsidRPr="00521137" w:rsidRDefault="002454A2" w:rsidP="002454A2">
      <w:pPr>
        <w:shd w:val="clear" w:color="auto" w:fill="FFFFFF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I. Качественная оценка результатов выполнения проверочной работы по истории </w:t>
      </w: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1.Показатели участия:</w:t>
      </w: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2976"/>
        <w:gridCol w:w="3024"/>
      </w:tblGrid>
      <w:tr w:rsidR="002454A2" w:rsidRPr="003A4595" w:rsidTr="002454A2">
        <w:trPr>
          <w:trHeight w:val="244"/>
        </w:trPr>
        <w:tc>
          <w:tcPr>
            <w:tcW w:w="3166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3167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2454A2" w:rsidRPr="003A4595" w:rsidTr="002454A2">
        <w:trPr>
          <w:trHeight w:val="146"/>
        </w:trPr>
        <w:tc>
          <w:tcPr>
            <w:tcW w:w="3166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</w:tr>
      <w:tr w:rsidR="002454A2" w:rsidRPr="003A4595" w:rsidTr="002454A2">
        <w:trPr>
          <w:trHeight w:val="244"/>
        </w:trPr>
        <w:tc>
          <w:tcPr>
            <w:tcW w:w="316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(100%)</w:t>
            </w:r>
          </w:p>
        </w:tc>
        <w:tc>
          <w:tcPr>
            <w:tcW w:w="3167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чел. (67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2454A2" w:rsidRPr="000A313A" w:rsidRDefault="002454A2" w:rsidP="002454A2">
      <w:pPr>
        <w:rPr>
          <w:rFonts w:eastAsia="Times New Roman" w:cs="Times New Roman"/>
          <w:b/>
          <w:i/>
          <w:sz w:val="6"/>
          <w:szCs w:val="24"/>
          <w:lang w:eastAsia="ru-RU"/>
        </w:rPr>
      </w:pPr>
    </w:p>
    <w:p w:rsidR="002454A2" w:rsidRPr="003A4595" w:rsidRDefault="002454A2" w:rsidP="002454A2">
      <w:pPr>
        <w:autoSpaceDE w:val="0"/>
        <w:autoSpaceDN w:val="0"/>
        <w:adjustRightInd w:val="0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Максимальный балл за работу – </w:t>
      </w:r>
      <w:r>
        <w:rPr>
          <w:rFonts w:eastAsia="Times New Roman" w:cs="Times New Roman"/>
          <w:b/>
          <w:sz w:val="24"/>
          <w:szCs w:val="24"/>
          <w:lang w:eastAsia="ru-RU"/>
        </w:rPr>
        <w:t>18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 правильный  от</w:t>
      </w:r>
      <w:r>
        <w:rPr>
          <w:rFonts w:eastAsia="Times New Roman" w:cs="Times New Roman"/>
          <w:bCs/>
          <w:sz w:val="24"/>
          <w:szCs w:val="24"/>
          <w:lang w:eastAsia="ru-RU"/>
        </w:rPr>
        <w:t>вет  на  каждое  из  заданий 1, 2, 3, 4, 5, 8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оценивается 1 баллом. 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 в  ответе  допущена  хотя  бы  одн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а  ошибка (один  из  элементов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ответа записан неправильно или не записан), выставляется 0 баллов.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й ответ на каждое из заданий 6, 7, 9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оценивается 2 баллами. 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lastRenderedPageBreak/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>й ответ на каждое из заданий 10, 11 оценивается 3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баллами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</w:p>
    <w:p w:rsidR="002454A2" w:rsidRPr="000A313A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Общие результаты выполнения:</w:t>
      </w:r>
    </w:p>
    <w:p w:rsidR="002454A2" w:rsidRPr="003A4595" w:rsidRDefault="002454A2" w:rsidP="002454A2">
      <w:pPr>
        <w:shd w:val="clear" w:color="auto" w:fill="FFFFFF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1"/>
        <w:tblW w:w="10490" w:type="dxa"/>
        <w:tblInd w:w="586" w:type="dxa"/>
        <w:tblLayout w:type="fixed"/>
        <w:tblLook w:val="04A0"/>
      </w:tblPr>
      <w:tblGrid>
        <w:gridCol w:w="993"/>
        <w:gridCol w:w="1417"/>
        <w:gridCol w:w="2693"/>
        <w:gridCol w:w="426"/>
        <w:gridCol w:w="425"/>
        <w:gridCol w:w="425"/>
        <w:gridCol w:w="425"/>
        <w:gridCol w:w="1134"/>
        <w:gridCol w:w="1276"/>
        <w:gridCol w:w="1276"/>
      </w:tblGrid>
      <w:tr w:rsidR="002454A2" w:rsidRPr="003A4595" w:rsidTr="002454A2">
        <w:tc>
          <w:tcPr>
            <w:tcW w:w="993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Количествочеловек в классе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Количество </w:t>
            </w: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учащихся,  принявших участие в ВПР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Успеваемость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Качество</w:t>
            </w:r>
          </w:p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%</w:t>
            </w:r>
          </w:p>
        </w:tc>
      </w:tr>
      <w:tr w:rsidR="002454A2" w:rsidRPr="003A4595" w:rsidTr="002454A2">
        <w:trPr>
          <w:trHeight w:val="276"/>
        </w:trPr>
        <w:tc>
          <w:tcPr>
            <w:tcW w:w="993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A91DF9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</w:tr>
    </w:tbl>
    <w:p w:rsidR="002454A2" w:rsidRPr="000A313A" w:rsidRDefault="002454A2" w:rsidP="002454A2">
      <w:pPr>
        <w:shd w:val="clear" w:color="auto" w:fill="FFFFFF"/>
        <w:spacing w:line="270" w:lineRule="atLeast"/>
        <w:rPr>
          <w:rFonts w:eastAsia="Times New Roman" w:cs="Times New Roman"/>
          <w:sz w:val="12"/>
          <w:szCs w:val="24"/>
          <w:lang w:eastAsia="ru-RU"/>
        </w:rPr>
      </w:pPr>
    </w:p>
    <w:p w:rsidR="002454A2" w:rsidRPr="00A91DF9" w:rsidRDefault="002454A2" w:rsidP="002454A2">
      <w:pPr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sz w:val="24"/>
          <w:szCs w:val="24"/>
          <w:lang w:eastAsia="ru-RU"/>
        </w:rPr>
        <w:t>Распределение первичных баллов</w:t>
      </w:r>
    </w:p>
    <w:p w:rsidR="002454A2" w:rsidRDefault="002454A2" w:rsidP="002454A2">
      <w:pPr>
        <w:spacing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sz w:val="24"/>
          <w:szCs w:val="24"/>
          <w:lang w:eastAsia="ru-RU"/>
        </w:rPr>
        <w:t>Обучающиеся, показавшие низкие результаты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2454A2" w:rsidRDefault="002454A2" w:rsidP="002454A2">
      <w:pPr>
        <w:spacing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Омарова М. – 5 баллов;  Эфендиева М. – 5 баллов; Рабаданов А. – 5 балла.</w:t>
      </w:r>
    </w:p>
    <w:p w:rsidR="002454A2" w:rsidRDefault="002454A2" w:rsidP="002454A2">
      <w:pPr>
        <w:spacing w:line="192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spacing w:line="192" w:lineRule="auto"/>
        <w:ind w:left="142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Гистограмма соответствия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аттестационных и текущих отметок</w:t>
      </w:r>
    </w:p>
    <w:tbl>
      <w:tblPr>
        <w:tblpPr w:leftFromText="180" w:rightFromText="180" w:vertAnchor="text" w:horzAnchor="page" w:tblpX="1" w:tblpY="59"/>
        <w:tblW w:w="8222" w:type="dxa"/>
        <w:tblInd w:w="143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5"/>
        <w:gridCol w:w="1984"/>
        <w:gridCol w:w="1843"/>
      </w:tblGrid>
      <w:tr w:rsidR="002454A2" w:rsidRPr="003A4595" w:rsidTr="002454A2">
        <w:trPr>
          <w:gridBefore w:val="1"/>
          <w:wBefore w:w="4395" w:type="dxa"/>
          <w:trHeight w:hRule="exact" w:val="274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Понизили ( Отм.&lt;Отм.по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Подтвердили(Отм.=Отм.по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32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Повысили (Отм.&gt;Отм.по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27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Всего*:</w:t>
            </w:r>
          </w:p>
          <w:p w:rsidR="002454A2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84E01">
              <w:rPr>
                <w:rFonts w:eastAsia="Times New Roman" w:cs="Times New Roman"/>
                <w:szCs w:val="24"/>
                <w:lang w:eastAsia="ru-RU"/>
              </w:rPr>
              <w:t>Реестр затруднений</w:t>
            </w: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100</w:t>
            </w:r>
          </w:p>
        </w:tc>
      </w:tr>
    </w:tbl>
    <w:p w:rsidR="002454A2" w:rsidRPr="00A91DF9" w:rsidRDefault="002454A2" w:rsidP="002454A2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  <w:r w:rsidRPr="001463F1">
        <w:rPr>
          <w:b/>
          <w:sz w:val="24"/>
          <w:szCs w:val="24"/>
        </w:rPr>
        <w:t>Реестр затруднений</w:t>
      </w:r>
    </w:p>
    <w:tbl>
      <w:tblPr>
        <w:tblStyle w:val="a5"/>
        <w:tblpPr w:leftFromText="180" w:rightFromText="180" w:vertAnchor="text" w:horzAnchor="margin" w:tblpY="179"/>
        <w:tblW w:w="10881" w:type="dxa"/>
        <w:tblLayout w:type="fixed"/>
        <w:tblLook w:val="04A0"/>
      </w:tblPr>
      <w:tblGrid>
        <w:gridCol w:w="534"/>
        <w:gridCol w:w="7405"/>
        <w:gridCol w:w="1383"/>
        <w:gridCol w:w="1559"/>
      </w:tblGrid>
      <w:tr w:rsidR="002454A2" w:rsidRPr="00B75503" w:rsidTr="002454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 w:rsidRPr="00B75503">
              <w:t>№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>
              <w:t>Задания по темам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pPr>
              <w:jc w:val="center"/>
            </w:pPr>
            <w:r w:rsidRPr="00B75503">
              <w:t>Справились с заданием (в том числе частично)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r w:rsidRPr="00B75503">
              <w:t>Не справились с заданием</w:t>
            </w:r>
          </w:p>
        </w:tc>
      </w:tr>
      <w:tr w:rsidR="002454A2" w:rsidRPr="00B75503" w:rsidTr="002454A2">
        <w:trPr>
          <w:trHeight w:val="109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>Физические величины. Измерение физических величин. Измерительные приборы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(100%)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2</w:t>
            </w:r>
          </w:p>
        </w:tc>
        <w:tc>
          <w:tcPr>
            <w:tcW w:w="7405" w:type="dxa"/>
            <w:vAlign w:val="center"/>
          </w:tcPr>
          <w:p w:rsidR="002454A2" w:rsidRPr="0009539D" w:rsidRDefault="002454A2" w:rsidP="002454A2">
            <w:r>
              <w:t xml:space="preserve">Взаимные притяжение и отталкивание молекул. Агрегатные состояния </w:t>
            </w:r>
            <w:r>
              <w:lastRenderedPageBreak/>
              <w:t>вещества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>0 уч. (0%)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уч.(100%)</w:t>
            </w:r>
          </w:p>
        </w:tc>
      </w:tr>
      <w:tr w:rsidR="002454A2" w:rsidRPr="00B75503" w:rsidTr="002454A2">
        <w:trPr>
          <w:trHeight w:val="231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>3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>Потенциальная энергия. Масса тела. Плотность вещества. Расчет массы и объема тела по его плотности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(100%)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</w:tr>
      <w:tr w:rsidR="002454A2" w:rsidRPr="00B75503" w:rsidTr="002454A2">
        <w:trPr>
          <w:trHeight w:val="115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4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>Скорость. Расчет пути и времени движения. График зависимости пути от времени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 уч. (33%)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2 уч. (67%)</w:t>
            </w:r>
          </w:p>
        </w:tc>
      </w:tr>
      <w:tr w:rsidR="002454A2" w:rsidRPr="00B75503" w:rsidTr="002454A2">
        <w:trPr>
          <w:trHeight w:val="134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5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 xml:space="preserve">Рычаг. Равновесие сил на рычаге. Действие жидкостей и газа на погруженное в них тело. Архимедова сила 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2 уч. (67%)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 уч. (33%)</w:t>
            </w:r>
          </w:p>
        </w:tc>
      </w:tr>
      <w:tr w:rsidR="002454A2" w:rsidRPr="00B75503" w:rsidTr="002454A2">
        <w:trPr>
          <w:trHeight w:val="161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6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 xml:space="preserve">Расчет массы и объема тела по его плотности. Плотность вещества. 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(100%)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 уч.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7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>Сила трения. Небесное тело.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8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>Давление. Давление на дне морей и океанов. Исследование морских глубин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 уч. (33%)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2 уч. (67%)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9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 xml:space="preserve">Скорость. Средняя скорость. 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(100%)</w:t>
            </w:r>
          </w:p>
        </w:tc>
      </w:tr>
      <w:tr w:rsidR="002454A2" w:rsidRPr="00B75503" w:rsidTr="002454A2">
        <w:trPr>
          <w:trHeight w:val="180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10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>Масса. Единицы массы. Сосуды. Сообщающие сосуды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  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11</w:t>
            </w:r>
          </w:p>
        </w:tc>
        <w:tc>
          <w:tcPr>
            <w:tcW w:w="7405" w:type="dxa"/>
            <w:vAlign w:val="center"/>
          </w:tcPr>
          <w:p w:rsidR="002454A2" w:rsidRPr="0009539D" w:rsidRDefault="002454A2" w:rsidP="002454A2">
            <w:r>
              <w:t>Расчет давления жидкости на одно из стен сосудов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(100%)</w:t>
            </w:r>
          </w:p>
        </w:tc>
      </w:tr>
    </w:tbl>
    <w:p w:rsidR="002454A2" w:rsidRPr="00C75FFB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b/>
          <w:sz w:val="18"/>
          <w:szCs w:val="24"/>
        </w:rPr>
      </w:pPr>
    </w:p>
    <w:p w:rsidR="002454A2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Рекомендации по переводу первичных баллов в отметки по пятибалльной шкале 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Отметка по пятибалльной шкале  «2» «3» «4» «5» </w:t>
      </w:r>
    </w:p>
    <w:p w:rsidR="002454A2" w:rsidRPr="00E02BEC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Первичные баллы </w:t>
      </w:r>
      <w:r>
        <w:rPr>
          <w:rFonts w:eastAsia="Times New Roman" w:cs="Times New Roman"/>
          <w:sz w:val="24"/>
          <w:szCs w:val="24"/>
        </w:rPr>
        <w:t xml:space="preserve"> 0 – 4   5 – 78</w:t>
      </w:r>
      <w:r w:rsidRPr="00DD59F6">
        <w:rPr>
          <w:rFonts w:eastAsia="Times New Roman" w:cs="Times New Roman"/>
          <w:sz w:val="24"/>
          <w:szCs w:val="24"/>
        </w:rPr>
        <w:t xml:space="preserve"> – </w:t>
      </w:r>
      <w:r>
        <w:rPr>
          <w:rFonts w:eastAsia="Times New Roman" w:cs="Times New Roman"/>
          <w:sz w:val="24"/>
          <w:szCs w:val="24"/>
        </w:rPr>
        <w:t xml:space="preserve">10 11 – 18 </w:t>
      </w:r>
    </w:p>
    <w:p w:rsidR="002454A2" w:rsidRPr="00484E01" w:rsidRDefault="002454A2" w:rsidP="002454A2">
      <w:pPr>
        <w:keepNext/>
        <w:keepLines/>
        <w:spacing w:before="120" w:after="120" w:line="255" w:lineRule="atLeast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3A4595">
        <w:rPr>
          <w:rFonts w:eastAsia="Times New Roman" w:cs="Times New Roman"/>
          <w:sz w:val="24"/>
          <w:szCs w:val="24"/>
        </w:rPr>
        <w:t>Пути  повышения  качества  знаний  по предмету: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ab/>
      </w:r>
      <w:r w:rsidRPr="00C75FFB">
        <w:rPr>
          <w:rFonts w:eastAsia="Times New Roman" w:cs="Times New Roman"/>
          <w:sz w:val="24"/>
          <w:szCs w:val="24"/>
          <w:lang w:eastAsia="ru-RU"/>
        </w:rPr>
        <w:t>Учитывать рекомендации государственного образовательного стандарта и школьных программ по физики и добиваться усвоения всеми учащимися.</w:t>
      </w:r>
    </w:p>
    <w:p w:rsidR="002454A2" w:rsidRPr="00C75FFB" w:rsidRDefault="002454A2" w:rsidP="002454A2">
      <w:pPr>
        <w:pStyle w:val="a4"/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 Более строго соблюдать принцип преемственности в преподавании физики с начального курса по 8 класс. Особое внимание уделять разделам программы, вызывающим наибольшие затруднения учащихся: «</w:t>
      </w:r>
      <w:r w:rsidRPr="00C75FFB">
        <w:t>Взаимные притяжение и отталкивание молекул»,«Агрегатные состояния вещества», «Сила трения»,«Небесное тело», «Скорость»,«Средняя скорость», «Масса», «Единицы массы», «Сосуды»,«Сообщающие сосуды», «Расчет давления жидкости на одно из стен сосудов»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5FFB">
        <w:rPr>
          <w:rFonts w:eastAsia="Times New Roman" w:cs="Times New Roman"/>
          <w:sz w:val="24"/>
          <w:szCs w:val="24"/>
          <w:lang w:eastAsia="ru-RU"/>
        </w:rPr>
        <w:t>Предусмотреть в 8 классе дополнительное время для повторения изученного материала, с целью подготовки учащихся к ВПР.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 w:cs="Times New Roman"/>
          <w:sz w:val="24"/>
          <w:szCs w:val="24"/>
          <w:lang w:eastAsia="ru-RU"/>
        </w:rPr>
      </w:pPr>
      <w:r w:rsidRPr="00C75FFB">
        <w:rPr>
          <w:rFonts w:eastAsia="Times New Roman" w:cs="Times New Roman"/>
          <w:sz w:val="24"/>
          <w:szCs w:val="24"/>
          <w:lang w:eastAsia="ru-RU"/>
        </w:rPr>
        <w:t> 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2454A2" w:rsidRPr="00206E34" w:rsidRDefault="002454A2" w:rsidP="002454A2">
      <w:pPr>
        <w:jc w:val="center"/>
        <w:rPr>
          <w:b/>
          <w:sz w:val="24"/>
          <w:szCs w:val="24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Выводы и предложения: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>Результаты ВПР показали низкий уровень подготовленности восьмиклассникипо физике.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>Классный руководитель Джафарова Э.Ш. ознакомила родителей обучающихся с результатами проверочной работы;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Учителю – предметнику провести коррекционную работу с учеником, показавшим низкий результат: Омарова М., Эфендиева М., Рабаданов А. 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>Повторить темы: «</w:t>
      </w:r>
      <w:r w:rsidRPr="00C75FFB">
        <w:rPr>
          <w:sz w:val="24"/>
          <w:szCs w:val="24"/>
        </w:rPr>
        <w:t>Взаимные притяжение и отталкивание молекул», «Агрегатные состояния вещества», «Сила трения», «Небесное тело», «Скорость», «Средняя скорость», «Масса»,  «Единицы массы», «Сосуды», «Сообщающие сосуды», «Расчет давления жидкости на одно из стен сосудов»</w:t>
      </w:r>
    </w:p>
    <w:p w:rsidR="002454A2" w:rsidRPr="00917849" w:rsidRDefault="002454A2" w:rsidP="002454A2">
      <w:pPr>
        <w:jc w:val="center"/>
        <w:rPr>
          <w:i/>
          <w:sz w:val="24"/>
        </w:rPr>
      </w:pPr>
      <w:r w:rsidRPr="00917849">
        <w:rPr>
          <w:i/>
          <w:sz w:val="24"/>
        </w:rPr>
        <w:t>Пути повышения качества знаний по предмету:</w:t>
      </w:r>
    </w:p>
    <w:p w:rsidR="002454A2" w:rsidRDefault="002454A2" w:rsidP="002454A2">
      <w:r>
        <w:lastRenderedPageBreak/>
        <w:t>•</w:t>
      </w:r>
      <w:r>
        <w:tab/>
        <w:t>Провести работу над ошибками совместно с учителем.</w:t>
      </w:r>
    </w:p>
    <w:p w:rsidR="002454A2" w:rsidRDefault="002454A2" w:rsidP="002454A2">
      <w:r>
        <w:t>•</w:t>
      </w:r>
      <w:r>
        <w:tab/>
        <w:t>Провести подробный анализ и решение заданий, аналогичных заданиям ВПР</w:t>
      </w:r>
    </w:p>
    <w:p w:rsidR="002454A2" w:rsidRDefault="002454A2" w:rsidP="002454A2">
      <w:r>
        <w:t>•</w:t>
      </w:r>
      <w:r>
        <w:tab/>
        <w:t>Повторить теоретические сведения по всем разделам физики за 7 класс.</w:t>
      </w:r>
    </w:p>
    <w:p w:rsidR="009536AB" w:rsidRPr="007E0F94" w:rsidRDefault="009536AB" w:rsidP="009536AB">
      <w:pPr>
        <w:rPr>
          <w:color w:val="7030A0"/>
        </w:rPr>
      </w:pP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 xml:space="preserve">Аналитическая  справка 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об итогах проведения ВПР в 9 классе (по программе 8 класса)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МКОУ «Иммунная ООШ» в 2020 – 2021 учебном году</w:t>
      </w:r>
    </w:p>
    <w:p w:rsidR="002454A2" w:rsidRPr="007E0F94" w:rsidRDefault="002454A2" w:rsidP="002454A2">
      <w:pPr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ФИЗИКА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Класс – 9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Учитель: Джумакова В.А.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выполнения: 6.10.2020</w:t>
      </w:r>
      <w:r w:rsidRPr="003A4595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Выполнили работу: 5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Максим</w:t>
      </w:r>
      <w:r>
        <w:rPr>
          <w:rFonts w:eastAsia="Times New Roman" w:cs="Times New Roman"/>
          <w:noProof/>
          <w:sz w:val="24"/>
          <w:szCs w:val="24"/>
          <w:lang w:eastAsia="ru-RU"/>
        </w:rPr>
        <w:t>альный балл за работу – 18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Цель анализа: получение данных, позволяющих преставить уровень образов</w:t>
      </w:r>
      <w:r>
        <w:rPr>
          <w:rFonts w:eastAsia="Times New Roman" w:cs="Times New Roman"/>
          <w:noProof/>
          <w:sz w:val="24"/>
          <w:szCs w:val="24"/>
          <w:lang w:eastAsia="ru-RU"/>
        </w:rPr>
        <w:t>ательных достижений по физике</w:t>
      </w:r>
      <w:r w:rsidRPr="003A4595">
        <w:rPr>
          <w:rFonts w:eastAsia="Times New Roman" w:cs="Times New Roman"/>
          <w:noProof/>
          <w:sz w:val="24"/>
          <w:szCs w:val="24"/>
          <w:lang w:eastAsia="ru-RU"/>
        </w:rPr>
        <w:t>, выявить недостатки.</w:t>
      </w:r>
    </w:p>
    <w:p w:rsidR="002454A2" w:rsidRPr="00521137" w:rsidRDefault="002454A2" w:rsidP="002454A2">
      <w:pPr>
        <w:shd w:val="clear" w:color="auto" w:fill="FFFFFF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I. Качественная оценка результатов выполнения проверочной работы по истории </w:t>
      </w: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1.Показатели участия:</w:t>
      </w: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2976"/>
        <w:gridCol w:w="3024"/>
      </w:tblGrid>
      <w:tr w:rsidR="002454A2" w:rsidRPr="003A4595" w:rsidTr="002454A2">
        <w:trPr>
          <w:trHeight w:val="244"/>
        </w:trPr>
        <w:tc>
          <w:tcPr>
            <w:tcW w:w="3166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3167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2454A2" w:rsidRPr="003A4595" w:rsidTr="002454A2">
        <w:trPr>
          <w:trHeight w:val="146"/>
        </w:trPr>
        <w:tc>
          <w:tcPr>
            <w:tcW w:w="3166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</w:tr>
      <w:tr w:rsidR="002454A2" w:rsidRPr="003A4595" w:rsidTr="002454A2">
        <w:trPr>
          <w:trHeight w:val="244"/>
        </w:trPr>
        <w:tc>
          <w:tcPr>
            <w:tcW w:w="316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(100%)</w:t>
            </w:r>
          </w:p>
        </w:tc>
        <w:tc>
          <w:tcPr>
            <w:tcW w:w="3167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чел. (100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2454A2" w:rsidRPr="000A313A" w:rsidRDefault="002454A2" w:rsidP="002454A2">
      <w:pPr>
        <w:rPr>
          <w:rFonts w:eastAsia="Times New Roman" w:cs="Times New Roman"/>
          <w:b/>
          <w:i/>
          <w:sz w:val="6"/>
          <w:szCs w:val="24"/>
          <w:lang w:eastAsia="ru-RU"/>
        </w:rPr>
      </w:pPr>
    </w:p>
    <w:p w:rsidR="002454A2" w:rsidRPr="003A4595" w:rsidRDefault="002454A2" w:rsidP="002454A2">
      <w:pPr>
        <w:autoSpaceDE w:val="0"/>
        <w:autoSpaceDN w:val="0"/>
        <w:adjustRightInd w:val="0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Максимальный балл за работу – </w:t>
      </w:r>
      <w:r>
        <w:rPr>
          <w:rFonts w:eastAsia="Times New Roman" w:cs="Times New Roman"/>
          <w:b/>
          <w:sz w:val="24"/>
          <w:szCs w:val="24"/>
          <w:lang w:eastAsia="ru-RU"/>
        </w:rPr>
        <w:t>18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 правильный  от</w:t>
      </w:r>
      <w:r>
        <w:rPr>
          <w:rFonts w:eastAsia="Times New Roman" w:cs="Times New Roman"/>
          <w:bCs/>
          <w:sz w:val="24"/>
          <w:szCs w:val="24"/>
          <w:lang w:eastAsia="ru-RU"/>
        </w:rPr>
        <w:t>вет  на  каждое  из  заданий 1, 2, 3, 4, 5, 8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оценивается 1 баллом. 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 в  ответе  допущена  хотя  бы  одн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а  ошибка (один  из  элементов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ответа записан неправильно или не записан), выставляется 0 баллов.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й ответ на каждое из заданий 6, 7, 9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оценивается 2 баллами. 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lastRenderedPageBreak/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>й ответ на каждое из заданий 10, 11 оценивается 3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баллами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</w:p>
    <w:p w:rsidR="002454A2" w:rsidRPr="000A313A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Общие результаты выполнения:</w:t>
      </w:r>
    </w:p>
    <w:p w:rsidR="002454A2" w:rsidRPr="003A4595" w:rsidRDefault="002454A2" w:rsidP="002454A2">
      <w:pPr>
        <w:shd w:val="clear" w:color="auto" w:fill="FFFFFF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1"/>
        <w:tblW w:w="11961" w:type="dxa"/>
        <w:tblInd w:w="-885" w:type="dxa"/>
        <w:tblLayout w:type="fixed"/>
        <w:tblLook w:val="04A0"/>
      </w:tblPr>
      <w:tblGrid>
        <w:gridCol w:w="1277"/>
        <w:gridCol w:w="1417"/>
        <w:gridCol w:w="2835"/>
        <w:gridCol w:w="426"/>
        <w:gridCol w:w="567"/>
        <w:gridCol w:w="425"/>
        <w:gridCol w:w="567"/>
        <w:gridCol w:w="992"/>
        <w:gridCol w:w="851"/>
        <w:gridCol w:w="2604"/>
      </w:tblGrid>
      <w:tr w:rsidR="002454A2" w:rsidRPr="003A4595" w:rsidTr="002454A2">
        <w:tc>
          <w:tcPr>
            <w:tcW w:w="1277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Количествочеловек в классе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Количество </w:t>
            </w: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учащихся,  принявших участие в ВПР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Успеваемость 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Качество</w:t>
            </w:r>
          </w:p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%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%</w:t>
            </w:r>
          </w:p>
        </w:tc>
      </w:tr>
      <w:tr w:rsidR="002454A2" w:rsidRPr="003A4595" w:rsidTr="002454A2">
        <w:trPr>
          <w:trHeight w:val="276"/>
        </w:trPr>
        <w:tc>
          <w:tcPr>
            <w:tcW w:w="1277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A91DF9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2,6</w:t>
            </w:r>
          </w:p>
        </w:tc>
      </w:tr>
    </w:tbl>
    <w:p w:rsidR="002454A2" w:rsidRPr="000A313A" w:rsidRDefault="002454A2" w:rsidP="002454A2">
      <w:pPr>
        <w:shd w:val="clear" w:color="auto" w:fill="FFFFFF"/>
        <w:spacing w:line="270" w:lineRule="atLeast"/>
        <w:rPr>
          <w:rFonts w:eastAsia="Times New Roman" w:cs="Times New Roman"/>
          <w:sz w:val="12"/>
          <w:szCs w:val="24"/>
          <w:lang w:eastAsia="ru-RU"/>
        </w:rPr>
      </w:pPr>
    </w:p>
    <w:p w:rsidR="002454A2" w:rsidRPr="00A91DF9" w:rsidRDefault="002454A2" w:rsidP="002454A2">
      <w:pPr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sz w:val="24"/>
          <w:szCs w:val="24"/>
          <w:lang w:eastAsia="ru-RU"/>
        </w:rPr>
        <w:t>Распределение первичных баллов</w:t>
      </w:r>
    </w:p>
    <w:p w:rsidR="002454A2" w:rsidRDefault="002454A2" w:rsidP="002454A2">
      <w:pPr>
        <w:spacing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sz w:val="24"/>
          <w:szCs w:val="24"/>
          <w:lang w:eastAsia="ru-RU"/>
        </w:rPr>
        <w:t>Обучающиеся, показавшие низкие результаты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2454A2" w:rsidRDefault="002454A2" w:rsidP="002454A2">
      <w:pPr>
        <w:spacing w:line="192" w:lineRule="auto"/>
        <w:jc w:val="both"/>
        <w:rPr>
          <w:rFonts w:cs="Times New Roman"/>
          <w:sz w:val="24"/>
          <w:szCs w:val="24"/>
        </w:rPr>
      </w:pPr>
      <w:r w:rsidRPr="008A084A">
        <w:rPr>
          <w:rFonts w:cs="Times New Roman"/>
          <w:sz w:val="24"/>
          <w:szCs w:val="24"/>
        </w:rPr>
        <w:t>Картакаева М. – 6 баллов, Магомедшапиева Р. – 6 баллов</w:t>
      </w:r>
      <w:r>
        <w:rPr>
          <w:rFonts w:cs="Times New Roman"/>
          <w:szCs w:val="24"/>
        </w:rPr>
        <w:t xml:space="preserve">, </w:t>
      </w:r>
      <w:r w:rsidRPr="00295304">
        <w:rPr>
          <w:rFonts w:cs="Times New Roman"/>
          <w:sz w:val="24"/>
          <w:szCs w:val="24"/>
        </w:rPr>
        <w:t>Саадуллаева Х.</w:t>
      </w:r>
      <w:r>
        <w:rPr>
          <w:rFonts w:cs="Times New Roman"/>
          <w:sz w:val="24"/>
          <w:szCs w:val="24"/>
        </w:rPr>
        <w:t xml:space="preserve"> – 5 баллов, </w:t>
      </w:r>
    </w:p>
    <w:p w:rsidR="002454A2" w:rsidRDefault="002454A2" w:rsidP="002454A2">
      <w:pPr>
        <w:spacing w:line="192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95304">
        <w:rPr>
          <w:rFonts w:cs="Times New Roman"/>
          <w:sz w:val="24"/>
          <w:szCs w:val="24"/>
        </w:rPr>
        <w:t>Рабаданов Р.</w:t>
      </w:r>
      <w:r>
        <w:rPr>
          <w:rFonts w:cs="Times New Roman"/>
          <w:sz w:val="24"/>
          <w:szCs w:val="24"/>
        </w:rPr>
        <w:t xml:space="preserve"> – 4 балла, </w:t>
      </w:r>
      <w:r w:rsidRPr="00295304">
        <w:rPr>
          <w:rFonts w:cs="Times New Roman"/>
          <w:sz w:val="24"/>
          <w:szCs w:val="24"/>
        </w:rPr>
        <w:t>Исмаилов С.</w:t>
      </w:r>
      <w:r>
        <w:rPr>
          <w:rFonts w:cs="Times New Roman"/>
          <w:sz w:val="24"/>
          <w:szCs w:val="24"/>
        </w:rPr>
        <w:t xml:space="preserve"> – 4 балла</w:t>
      </w:r>
    </w:p>
    <w:p w:rsidR="002454A2" w:rsidRDefault="002454A2" w:rsidP="002454A2">
      <w:pPr>
        <w:spacing w:line="192" w:lineRule="auto"/>
        <w:ind w:left="142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Гистограмма соответствия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аттестационных и текущих отметок</w:t>
      </w:r>
    </w:p>
    <w:tbl>
      <w:tblPr>
        <w:tblpPr w:leftFromText="180" w:rightFromText="180" w:vertAnchor="text" w:horzAnchor="page" w:tblpX="1" w:tblpY="59"/>
        <w:tblW w:w="8222" w:type="dxa"/>
        <w:tblInd w:w="143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5"/>
        <w:gridCol w:w="1984"/>
        <w:gridCol w:w="1843"/>
      </w:tblGrid>
      <w:tr w:rsidR="002454A2" w:rsidRPr="003A4595" w:rsidTr="002454A2">
        <w:trPr>
          <w:gridBefore w:val="1"/>
          <w:wBefore w:w="4395" w:type="dxa"/>
          <w:trHeight w:hRule="exact" w:val="274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Понизили ( Отм.&lt;Отм.по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Подтвердили(Отм.=Отм.по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32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Повысили (Отм.&gt;Отм.по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27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Всего*:</w:t>
            </w:r>
          </w:p>
          <w:p w:rsidR="002454A2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84E01">
              <w:rPr>
                <w:rFonts w:eastAsia="Times New Roman" w:cs="Times New Roman"/>
                <w:szCs w:val="24"/>
                <w:lang w:eastAsia="ru-RU"/>
              </w:rPr>
              <w:t>Реестр затруднений</w:t>
            </w: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100</w:t>
            </w:r>
          </w:p>
        </w:tc>
      </w:tr>
    </w:tbl>
    <w:p w:rsidR="002454A2" w:rsidRPr="00A91DF9" w:rsidRDefault="002454A2" w:rsidP="002454A2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  <w:r w:rsidRPr="001463F1">
        <w:rPr>
          <w:b/>
          <w:sz w:val="24"/>
          <w:szCs w:val="24"/>
        </w:rPr>
        <w:t>Реестр затруднений</w:t>
      </w:r>
    </w:p>
    <w:tbl>
      <w:tblPr>
        <w:tblStyle w:val="a5"/>
        <w:tblpPr w:leftFromText="180" w:rightFromText="180" w:vertAnchor="text" w:horzAnchor="margin" w:tblpX="-885" w:tblpY="179"/>
        <w:tblW w:w="11766" w:type="dxa"/>
        <w:tblLayout w:type="fixed"/>
        <w:tblLook w:val="04A0"/>
      </w:tblPr>
      <w:tblGrid>
        <w:gridCol w:w="1419"/>
        <w:gridCol w:w="6060"/>
        <w:gridCol w:w="1276"/>
        <w:gridCol w:w="3011"/>
      </w:tblGrid>
      <w:tr w:rsidR="002454A2" w:rsidRPr="00B75503" w:rsidTr="002454A2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 w:rsidRPr="00B75503">
              <w:t>№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>
              <w:t>Задания по темам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pPr>
              <w:jc w:val="center"/>
            </w:pPr>
            <w:r w:rsidRPr="00B75503">
              <w:t>Справились с заданием (в том числе частично)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r w:rsidRPr="00B75503">
              <w:t>Не справились с заданием</w:t>
            </w:r>
          </w:p>
        </w:tc>
      </w:tr>
      <w:tr w:rsidR="002454A2" w:rsidRPr="00B75503" w:rsidTr="002454A2">
        <w:trPr>
          <w:trHeight w:val="109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>Цена деления. Масса. Измерительные приборы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5 уч. (100%)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2</w:t>
            </w:r>
          </w:p>
        </w:tc>
        <w:tc>
          <w:tcPr>
            <w:tcW w:w="6060" w:type="dxa"/>
            <w:vAlign w:val="center"/>
          </w:tcPr>
          <w:p w:rsidR="002454A2" w:rsidRPr="0009539D" w:rsidRDefault="002454A2" w:rsidP="002454A2">
            <w:r>
              <w:t>Теплопроводность. Излучение. Конвекция.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(60%)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2 уч. (40%)</w:t>
            </w:r>
          </w:p>
        </w:tc>
      </w:tr>
      <w:tr w:rsidR="002454A2" w:rsidRPr="00B75503" w:rsidTr="002454A2">
        <w:trPr>
          <w:trHeight w:val="231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 xml:space="preserve">Сила тока. Электрическое сопротивление. Мощность тока. </w:t>
            </w:r>
            <w:r>
              <w:lastRenderedPageBreak/>
              <w:t xml:space="preserve">Амперметр. Вольтметр. 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 xml:space="preserve">5 уч. </w:t>
            </w:r>
            <w:r>
              <w:lastRenderedPageBreak/>
              <w:t>(100%)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>0 уч. (0%)</w:t>
            </w:r>
          </w:p>
        </w:tc>
      </w:tr>
      <w:tr w:rsidR="002454A2" w:rsidRPr="00B75503" w:rsidTr="002454A2">
        <w:trPr>
          <w:trHeight w:val="115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lastRenderedPageBreak/>
              <w:t>4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График зависимости температуры от количества теплоты. Удельная теплоемкость вещества.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 уч. (20%)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4 уч. (80%)</w:t>
            </w:r>
          </w:p>
        </w:tc>
      </w:tr>
      <w:tr w:rsidR="002454A2" w:rsidRPr="00B75503" w:rsidTr="002454A2">
        <w:trPr>
          <w:trHeight w:val="134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5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Закон Ома для участка цепи. Расчет сопротивления проводника. Резисторы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2 уч. (40%)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(60%)</w:t>
            </w:r>
          </w:p>
        </w:tc>
      </w:tr>
      <w:tr w:rsidR="002454A2" w:rsidRPr="00B75503" w:rsidTr="002454A2">
        <w:trPr>
          <w:trHeight w:val="161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6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>Мощность электрического тока. Удельная теплота сгорания тока.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 уч. (60%)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2 уч. (40%)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7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Удельная теплота плавления металлов. Удельное электрическое сопротивление.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5 уч. (100%)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8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Электромагнитные явления. Магнитное поле прямого тока. Электромагниты. Магнитное поле постоянных магнитов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5 уч. 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9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 xml:space="preserve">Плотность жидкости. Время. Средняя скорость тела.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5 уч. (100%)</w:t>
            </w:r>
          </w:p>
        </w:tc>
      </w:tr>
      <w:tr w:rsidR="002454A2" w:rsidRPr="00B75503" w:rsidTr="002454A2">
        <w:trPr>
          <w:trHeight w:val="180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10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>Удельная теплота плавления. Мощность электрического тока. Электрическое сопротивление.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5 уч. 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11</w:t>
            </w:r>
          </w:p>
        </w:tc>
        <w:tc>
          <w:tcPr>
            <w:tcW w:w="6060" w:type="dxa"/>
            <w:vAlign w:val="center"/>
          </w:tcPr>
          <w:p w:rsidR="002454A2" w:rsidRPr="0009539D" w:rsidRDefault="002454A2" w:rsidP="002454A2">
            <w:r>
              <w:t xml:space="preserve">Амперметр. Параллельное соединение проводников. Резисторы.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0 уч.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>5 уч. (100%)</w:t>
            </w:r>
          </w:p>
        </w:tc>
      </w:tr>
    </w:tbl>
    <w:p w:rsidR="002454A2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Рекомендации по переводу первичных баллов в отметки по пятибалльной шкале 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Отметка по пятибалльной шкале  «2» «3» «4» «5» </w:t>
      </w:r>
    </w:p>
    <w:p w:rsidR="002454A2" w:rsidRPr="00E02BEC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Первичные баллы </w:t>
      </w:r>
      <w:r>
        <w:rPr>
          <w:rFonts w:eastAsia="Times New Roman" w:cs="Times New Roman"/>
          <w:sz w:val="24"/>
          <w:szCs w:val="24"/>
        </w:rPr>
        <w:t xml:space="preserve"> 0 – 4   5 – 78</w:t>
      </w:r>
      <w:r w:rsidRPr="00DD59F6">
        <w:rPr>
          <w:rFonts w:eastAsia="Times New Roman" w:cs="Times New Roman"/>
          <w:sz w:val="24"/>
          <w:szCs w:val="24"/>
        </w:rPr>
        <w:t xml:space="preserve"> – </w:t>
      </w:r>
      <w:r>
        <w:rPr>
          <w:rFonts w:eastAsia="Times New Roman" w:cs="Times New Roman"/>
          <w:sz w:val="24"/>
          <w:szCs w:val="24"/>
        </w:rPr>
        <w:t xml:space="preserve">10 11 – 18 </w:t>
      </w:r>
    </w:p>
    <w:p w:rsidR="002454A2" w:rsidRPr="00484E01" w:rsidRDefault="002454A2" w:rsidP="002454A2">
      <w:pPr>
        <w:keepNext/>
        <w:keepLines/>
        <w:spacing w:before="120" w:after="120" w:line="255" w:lineRule="atLeast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3A4595">
        <w:rPr>
          <w:rFonts w:eastAsia="Times New Roman" w:cs="Times New Roman"/>
          <w:sz w:val="24"/>
          <w:szCs w:val="24"/>
        </w:rPr>
        <w:t>Пути  повышения  качества  знаний  по предмету: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ab/>
      </w:r>
      <w:r w:rsidRPr="00C75FFB">
        <w:rPr>
          <w:rFonts w:eastAsia="Times New Roman" w:cs="Times New Roman"/>
          <w:sz w:val="24"/>
          <w:szCs w:val="24"/>
          <w:lang w:eastAsia="ru-RU"/>
        </w:rPr>
        <w:t>Учитывать рекомендации государственного образовательного стандарта и школьных программ по физики и добиваться усвоения всеми учащимися.</w:t>
      </w:r>
    </w:p>
    <w:p w:rsidR="002454A2" w:rsidRPr="00C75FFB" w:rsidRDefault="002454A2" w:rsidP="002454A2">
      <w:pPr>
        <w:pStyle w:val="a4"/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 Более строго соблюдать принцип преемственности в преподавании физики с начального курса по</w:t>
      </w:r>
      <w:r>
        <w:rPr>
          <w:rFonts w:eastAsia="Times New Roman"/>
          <w:sz w:val="24"/>
          <w:szCs w:val="24"/>
          <w:lang w:eastAsia="ru-RU"/>
        </w:rPr>
        <w:t xml:space="preserve"> 9</w:t>
      </w:r>
      <w:r w:rsidRPr="00C75FFB">
        <w:rPr>
          <w:rFonts w:eastAsia="Times New Roman"/>
          <w:sz w:val="24"/>
          <w:szCs w:val="24"/>
          <w:lang w:eastAsia="ru-RU"/>
        </w:rPr>
        <w:t xml:space="preserve"> класс. Особое внимание уделять разделам программы, вызывающим наибольшие затруднения учащихся: </w:t>
      </w:r>
      <w:r w:rsidRPr="00A06206">
        <w:rPr>
          <w:rFonts w:eastAsia="Times New Roman"/>
          <w:sz w:val="28"/>
          <w:szCs w:val="24"/>
          <w:lang w:eastAsia="ru-RU"/>
        </w:rPr>
        <w:t>«</w:t>
      </w:r>
      <w:r w:rsidRPr="00A06206">
        <w:rPr>
          <w:sz w:val="24"/>
        </w:rPr>
        <w:t>Электромагнитные явления»,«Магнитное поле прямого тока»,«Электромагниты»,«Магнитное поле постоянных магнитов», «Плотность жидкости»,«Время»,«Средняя скорость тела», «Удельная теплота плавления»,«Мощность электрического тока»,«Электрическое сопротивление», «Амперметр»,«Параллельное соединение проводников»,«Резисторы»</w:t>
      </w:r>
      <w:r>
        <w:rPr>
          <w:sz w:val="24"/>
        </w:rPr>
        <w:t>.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Предусмотреть в 9</w:t>
      </w:r>
      <w:r w:rsidRPr="00C75FFB">
        <w:rPr>
          <w:rFonts w:eastAsia="Times New Roman" w:cs="Times New Roman"/>
          <w:sz w:val="24"/>
          <w:szCs w:val="24"/>
          <w:lang w:eastAsia="ru-RU"/>
        </w:rPr>
        <w:t xml:space="preserve"> классе дополнительное время для повторения изученного материала, с целью подготовки учащихся к ВПР.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 w:cs="Times New Roman"/>
          <w:sz w:val="24"/>
          <w:szCs w:val="24"/>
          <w:lang w:eastAsia="ru-RU"/>
        </w:rPr>
      </w:pPr>
      <w:r w:rsidRPr="00C75FFB">
        <w:rPr>
          <w:rFonts w:eastAsia="Times New Roman" w:cs="Times New Roman"/>
          <w:sz w:val="24"/>
          <w:szCs w:val="24"/>
          <w:lang w:eastAsia="ru-RU"/>
        </w:rPr>
        <w:t> 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2454A2" w:rsidRPr="00206E34" w:rsidRDefault="002454A2" w:rsidP="002454A2">
      <w:pPr>
        <w:jc w:val="center"/>
        <w:rPr>
          <w:b/>
          <w:sz w:val="24"/>
          <w:szCs w:val="24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Выводы и предложения: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>Результаты ВПР показали низкий уровень подготовленности восьмиклассникипо физике.</w:t>
      </w:r>
    </w:p>
    <w:p w:rsidR="002454A2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Классный руководитель </w:t>
      </w:r>
      <w:r>
        <w:rPr>
          <w:rFonts w:eastAsia="Times New Roman"/>
          <w:sz w:val="24"/>
          <w:szCs w:val="24"/>
          <w:lang w:eastAsia="ru-RU"/>
        </w:rPr>
        <w:t>Джумалиева С.И</w:t>
      </w:r>
      <w:r w:rsidRPr="00C75FFB">
        <w:rPr>
          <w:rFonts w:eastAsia="Times New Roman"/>
          <w:sz w:val="24"/>
          <w:szCs w:val="24"/>
          <w:lang w:eastAsia="ru-RU"/>
        </w:rPr>
        <w:t>. ознакомила родителей обучающихся с результатами проверочной работы;</w:t>
      </w:r>
    </w:p>
    <w:p w:rsidR="002454A2" w:rsidRPr="00DB6BE1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DB6BE1">
        <w:rPr>
          <w:rFonts w:eastAsia="Times New Roman"/>
          <w:sz w:val="24"/>
          <w:szCs w:val="24"/>
          <w:lang w:eastAsia="ru-RU"/>
        </w:rPr>
        <w:t xml:space="preserve">Учителю – предметнику провести коррекционную работу с учеником, показавшим низкий результат: </w:t>
      </w:r>
      <w:r w:rsidRPr="00A06206">
        <w:rPr>
          <w:sz w:val="24"/>
          <w:szCs w:val="24"/>
        </w:rPr>
        <w:t>Картакаева М, Магомедшапиева Р.,</w:t>
      </w:r>
      <w:r w:rsidRPr="00DB6BE1">
        <w:rPr>
          <w:sz w:val="24"/>
          <w:szCs w:val="24"/>
        </w:rPr>
        <w:t xml:space="preserve">Саадуллаева Х., Рабаданов Р., Исмаилов С. 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Повторить темы: </w:t>
      </w:r>
      <w:r w:rsidRPr="00A06206">
        <w:rPr>
          <w:rFonts w:eastAsia="Times New Roman"/>
          <w:sz w:val="28"/>
          <w:szCs w:val="24"/>
          <w:lang w:eastAsia="ru-RU"/>
        </w:rPr>
        <w:t>«</w:t>
      </w:r>
      <w:r w:rsidRPr="00A06206">
        <w:rPr>
          <w:sz w:val="24"/>
        </w:rPr>
        <w:t xml:space="preserve">Электромагнитные явления», «Магнитное поле прямого тока», «Электромагниты», «Магнитное поле постоянных магнитов», «Плотность </w:t>
      </w:r>
      <w:r w:rsidRPr="00A06206">
        <w:rPr>
          <w:sz w:val="24"/>
        </w:rPr>
        <w:lastRenderedPageBreak/>
        <w:t xml:space="preserve">жидкости», «Время», «Средняя скорость тела», «Мощность электрического тока», «Электрическое сопротивление», </w:t>
      </w:r>
    </w:p>
    <w:p w:rsidR="002454A2" w:rsidRPr="00917849" w:rsidRDefault="002454A2" w:rsidP="002454A2">
      <w:pPr>
        <w:jc w:val="center"/>
        <w:rPr>
          <w:i/>
          <w:sz w:val="24"/>
        </w:rPr>
      </w:pPr>
      <w:r w:rsidRPr="00917849">
        <w:rPr>
          <w:i/>
          <w:sz w:val="24"/>
        </w:rPr>
        <w:t>Пути повышения качества знаний по предмету:</w:t>
      </w:r>
    </w:p>
    <w:p w:rsidR="002454A2" w:rsidRDefault="002454A2" w:rsidP="002454A2">
      <w:r>
        <w:t>•</w:t>
      </w:r>
      <w:r>
        <w:tab/>
        <w:t>Провести работу над ошибками совместно с учителем.</w:t>
      </w:r>
    </w:p>
    <w:p w:rsidR="002454A2" w:rsidRDefault="002454A2" w:rsidP="002454A2">
      <w:r>
        <w:t>•</w:t>
      </w:r>
      <w:r>
        <w:tab/>
        <w:t>Провести подробный анализ и решение заданий, аналогичных заданиям ВПР</w:t>
      </w:r>
    </w:p>
    <w:p w:rsidR="002454A2" w:rsidRDefault="002454A2" w:rsidP="002454A2">
      <w:r>
        <w:t>•</w:t>
      </w:r>
      <w:r>
        <w:tab/>
        <w:t>Повторить теоретические сведения по всем разделам физики за 8 класс.</w:t>
      </w:r>
    </w:p>
    <w:p w:rsidR="009536AB" w:rsidRPr="00C119D6" w:rsidRDefault="009536AB" w:rsidP="009536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6AB" w:rsidRDefault="009536AB" w:rsidP="009536AB"/>
    <w:p w:rsidR="009536AB" w:rsidRDefault="009536AB" w:rsidP="009536AB"/>
    <w:p w:rsidR="001E1D65" w:rsidRPr="00C9636A" w:rsidRDefault="001E1D65" w:rsidP="001E1D65">
      <w:pPr>
        <w:jc w:val="center"/>
        <w:rPr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7E0F94" w:rsidRPr="007E0F94" w:rsidRDefault="007E0F94" w:rsidP="007E0F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Результаты</w:t>
      </w:r>
    </w:p>
    <w:p w:rsidR="002454A2" w:rsidRDefault="007E0F94" w:rsidP="007E0F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FF0000"/>
          <w:sz w:val="28"/>
          <w:szCs w:val="28"/>
        </w:rPr>
        <w:t>выполнения всероссийской проверочной работы за 3 года</w:t>
      </w:r>
    </w:p>
    <w:p w:rsidR="007E0F94" w:rsidRDefault="007E0F94" w:rsidP="007E0F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по математике</w:t>
      </w:r>
    </w:p>
    <w:tbl>
      <w:tblPr>
        <w:tblStyle w:val="a5"/>
        <w:tblW w:w="0" w:type="auto"/>
        <w:tblInd w:w="-885" w:type="dxa"/>
        <w:tblLook w:val="04A0"/>
      </w:tblPr>
      <w:tblGrid>
        <w:gridCol w:w="1310"/>
        <w:gridCol w:w="858"/>
        <w:gridCol w:w="1156"/>
        <w:gridCol w:w="960"/>
        <w:gridCol w:w="1041"/>
        <w:gridCol w:w="576"/>
        <w:gridCol w:w="576"/>
        <w:gridCol w:w="576"/>
        <w:gridCol w:w="576"/>
        <w:gridCol w:w="934"/>
        <w:gridCol w:w="800"/>
        <w:gridCol w:w="1093"/>
      </w:tblGrid>
      <w:tr w:rsidR="003566FD" w:rsidRPr="000D374E" w:rsidTr="003566FD">
        <w:trPr>
          <w:trHeight w:val="396"/>
        </w:trPr>
        <w:tc>
          <w:tcPr>
            <w:tcW w:w="1310" w:type="dxa"/>
            <w:vMerge w:val="restart"/>
          </w:tcPr>
          <w:p w:rsidR="003566FD" w:rsidRPr="003566FD" w:rsidRDefault="003566FD" w:rsidP="000D3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58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56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2001" w:type="dxa"/>
            <w:gridSpan w:val="2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304" w:type="dxa"/>
            <w:gridSpan w:val="4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34" w:type="dxa"/>
            <w:vMerge w:val="restart"/>
          </w:tcPr>
          <w:p w:rsidR="003566FD" w:rsidRPr="003566FD" w:rsidRDefault="003566FD" w:rsidP="0035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800" w:type="dxa"/>
            <w:vMerge w:val="restart"/>
          </w:tcPr>
          <w:p w:rsidR="003566FD" w:rsidRPr="003566FD" w:rsidRDefault="003566FD" w:rsidP="0035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нан.</w:t>
            </w:r>
          </w:p>
        </w:tc>
        <w:tc>
          <w:tcPr>
            <w:tcW w:w="1093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3566FD" w:rsidRPr="000D374E" w:rsidTr="003566FD">
        <w:trPr>
          <w:trHeight w:val="120"/>
        </w:trPr>
        <w:tc>
          <w:tcPr>
            <w:tcW w:w="1310" w:type="dxa"/>
            <w:vMerge/>
          </w:tcPr>
          <w:p w:rsidR="003566FD" w:rsidRPr="003566FD" w:rsidRDefault="003566FD" w:rsidP="000D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41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3566FD" w:rsidRPr="003566FD" w:rsidRDefault="003566FD" w:rsidP="0035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34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FD" w:rsidRPr="000D374E" w:rsidTr="003566FD">
        <w:trPr>
          <w:trHeight w:val="549"/>
        </w:trPr>
        <w:tc>
          <w:tcPr>
            <w:tcW w:w="1310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858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FD" w:rsidRPr="000D374E" w:rsidTr="003566FD">
        <w:trPr>
          <w:trHeight w:val="555"/>
        </w:trPr>
        <w:tc>
          <w:tcPr>
            <w:tcW w:w="1310" w:type="dxa"/>
            <w:vMerge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8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41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4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93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566FD" w:rsidRPr="000D374E" w:rsidTr="003566FD">
        <w:trPr>
          <w:trHeight w:val="565"/>
        </w:trPr>
        <w:tc>
          <w:tcPr>
            <w:tcW w:w="1310" w:type="dxa"/>
            <w:vMerge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8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41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4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93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7E0F94" w:rsidRDefault="007E0F94" w:rsidP="003566F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141"/>
        <w:gridCol w:w="808"/>
        <w:gridCol w:w="1927"/>
        <w:gridCol w:w="945"/>
        <w:gridCol w:w="806"/>
        <w:gridCol w:w="611"/>
        <w:gridCol w:w="709"/>
        <w:gridCol w:w="709"/>
        <w:gridCol w:w="708"/>
        <w:gridCol w:w="709"/>
        <w:gridCol w:w="709"/>
        <w:gridCol w:w="1134"/>
      </w:tblGrid>
      <w:tr w:rsidR="00A83240" w:rsidRPr="000D374E" w:rsidTr="00CA0169">
        <w:trPr>
          <w:trHeight w:val="396"/>
        </w:trPr>
        <w:tc>
          <w:tcPr>
            <w:tcW w:w="1141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нан.</w:t>
            </w:r>
          </w:p>
        </w:tc>
        <w:tc>
          <w:tcPr>
            <w:tcW w:w="1134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CA0169" w:rsidRPr="000D374E" w:rsidTr="00CA0169">
        <w:trPr>
          <w:trHeight w:val="120"/>
        </w:trPr>
        <w:tc>
          <w:tcPr>
            <w:tcW w:w="1141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169" w:rsidRPr="000D374E" w:rsidTr="00CA0169">
        <w:trPr>
          <w:trHeight w:val="549"/>
        </w:trPr>
        <w:tc>
          <w:tcPr>
            <w:tcW w:w="1141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2018-2019 </w:t>
            </w:r>
          </w:p>
        </w:tc>
        <w:tc>
          <w:tcPr>
            <w:tcW w:w="8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CA0169" w:rsidRPr="00A83240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>Янмурзаева Г.Х</w:t>
            </w:r>
          </w:p>
        </w:tc>
        <w:tc>
          <w:tcPr>
            <w:tcW w:w="945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CA0169" w:rsidRPr="000D374E" w:rsidTr="00CA0169">
        <w:trPr>
          <w:trHeight w:val="555"/>
        </w:trPr>
        <w:tc>
          <w:tcPr>
            <w:tcW w:w="1141" w:type="dxa"/>
            <w:vMerge/>
          </w:tcPr>
          <w:p w:rsidR="00CA0169" w:rsidRPr="000D374E" w:rsidRDefault="00CA0169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Джумалиева</w:t>
            </w:r>
          </w:p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6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1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CA0169" w:rsidRPr="000D374E" w:rsidTr="002D43BE">
        <w:trPr>
          <w:trHeight w:val="555"/>
        </w:trPr>
        <w:tc>
          <w:tcPr>
            <w:tcW w:w="10916" w:type="dxa"/>
            <w:gridSpan w:val="12"/>
          </w:tcPr>
          <w:p w:rsidR="00CA0169" w:rsidRPr="000D374E" w:rsidRDefault="00CA0169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A0169" w:rsidRPr="000D374E" w:rsidTr="00CA0169">
        <w:trPr>
          <w:trHeight w:val="396"/>
        </w:trPr>
        <w:tc>
          <w:tcPr>
            <w:tcW w:w="1141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нан.</w:t>
            </w:r>
          </w:p>
        </w:tc>
        <w:tc>
          <w:tcPr>
            <w:tcW w:w="1134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CA0169" w:rsidRPr="000D374E" w:rsidTr="00CA0169">
        <w:trPr>
          <w:trHeight w:val="120"/>
        </w:trPr>
        <w:tc>
          <w:tcPr>
            <w:tcW w:w="1141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169" w:rsidRPr="000D374E" w:rsidTr="00CA0169">
        <w:trPr>
          <w:trHeight w:val="549"/>
        </w:trPr>
        <w:tc>
          <w:tcPr>
            <w:tcW w:w="1141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</w:p>
        </w:tc>
        <w:tc>
          <w:tcPr>
            <w:tcW w:w="8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6(5)</w:t>
            </w:r>
          </w:p>
        </w:tc>
        <w:tc>
          <w:tcPr>
            <w:tcW w:w="1927" w:type="dxa"/>
          </w:tcPr>
          <w:p w:rsid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Джумалиева</w:t>
            </w:r>
          </w:p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1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34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</w:tr>
      <w:tr w:rsidR="00CA0169" w:rsidRPr="000D374E" w:rsidTr="00CA0169">
        <w:trPr>
          <w:trHeight w:val="555"/>
        </w:trPr>
        <w:tc>
          <w:tcPr>
            <w:tcW w:w="1141" w:type="dxa"/>
            <w:vMerge/>
          </w:tcPr>
          <w:p w:rsidR="00CA0169" w:rsidRPr="000D374E" w:rsidRDefault="00CA0169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CA0169" w:rsidRPr="00A83240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>8(7)</w:t>
            </w:r>
          </w:p>
        </w:tc>
        <w:tc>
          <w:tcPr>
            <w:tcW w:w="1927" w:type="dxa"/>
          </w:tcPr>
          <w:p w:rsidR="00CA0169" w:rsidRPr="00A83240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>Янмурзаева Г.Х</w:t>
            </w:r>
          </w:p>
        </w:tc>
        <w:tc>
          <w:tcPr>
            <w:tcW w:w="945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</w:tr>
    </w:tbl>
    <w:p w:rsidR="003566FD" w:rsidRDefault="003566FD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P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6FF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Анализ </w:t>
      </w:r>
    </w:p>
    <w:p w:rsidR="00006FF0" w:rsidRP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6FF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входных контрольных работ по математике </w:t>
      </w:r>
    </w:p>
    <w:p w:rsidR="00006FF0" w:rsidRP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6FF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за 2020-2021 учебный год</w:t>
      </w: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141"/>
        <w:gridCol w:w="808"/>
        <w:gridCol w:w="1927"/>
        <w:gridCol w:w="945"/>
        <w:gridCol w:w="806"/>
        <w:gridCol w:w="611"/>
        <w:gridCol w:w="709"/>
        <w:gridCol w:w="709"/>
        <w:gridCol w:w="708"/>
        <w:gridCol w:w="709"/>
        <w:gridCol w:w="709"/>
        <w:gridCol w:w="1134"/>
      </w:tblGrid>
      <w:tr w:rsidR="00006FF0" w:rsidRPr="003566FD" w:rsidTr="002D43BE">
        <w:trPr>
          <w:trHeight w:val="396"/>
        </w:trPr>
        <w:tc>
          <w:tcPr>
            <w:tcW w:w="1141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нан.</w:t>
            </w:r>
          </w:p>
        </w:tc>
        <w:tc>
          <w:tcPr>
            <w:tcW w:w="1134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006FF0" w:rsidRPr="003566FD" w:rsidTr="002D43BE">
        <w:trPr>
          <w:trHeight w:val="120"/>
        </w:trPr>
        <w:tc>
          <w:tcPr>
            <w:tcW w:w="1141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FF0" w:rsidRPr="003566FD" w:rsidTr="002D43BE">
        <w:trPr>
          <w:trHeight w:val="549"/>
        </w:trPr>
        <w:tc>
          <w:tcPr>
            <w:tcW w:w="1141" w:type="dxa"/>
            <w:vMerge w:val="restart"/>
          </w:tcPr>
          <w:p w:rsidR="00006FF0" w:rsidRPr="00D21708" w:rsidRDefault="00D21708" w:rsidP="0000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FF0" w:rsidRPr="00D21708" w:rsidRDefault="00006FF0" w:rsidP="0000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F0" w:rsidRPr="00D21708" w:rsidRDefault="00006FF0" w:rsidP="00006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06FF0" w:rsidRPr="00D21708" w:rsidRDefault="00006FF0" w:rsidP="00D2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21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6FF0" w:rsidRPr="00CA0169" w:rsidTr="002D43BE">
        <w:trPr>
          <w:trHeight w:val="555"/>
        </w:trPr>
        <w:tc>
          <w:tcPr>
            <w:tcW w:w="1141" w:type="dxa"/>
            <w:vMerge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006FF0" w:rsidRPr="00CA0169" w:rsidTr="002D43BE">
        <w:trPr>
          <w:trHeight w:val="555"/>
        </w:trPr>
        <w:tc>
          <w:tcPr>
            <w:tcW w:w="1141" w:type="dxa"/>
            <w:vMerge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Янмурзаева Г.Х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006FF0" w:rsidRPr="00CA0169" w:rsidTr="002D43BE">
        <w:trPr>
          <w:trHeight w:val="555"/>
        </w:trPr>
        <w:tc>
          <w:tcPr>
            <w:tcW w:w="1141" w:type="dxa"/>
            <w:vMerge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06FF0" w:rsidRPr="000D374E" w:rsidTr="002D43BE">
        <w:trPr>
          <w:trHeight w:val="555"/>
        </w:trPr>
        <w:tc>
          <w:tcPr>
            <w:tcW w:w="10916" w:type="dxa"/>
            <w:gridSpan w:val="12"/>
          </w:tcPr>
          <w:p w:rsidR="00006FF0" w:rsidRPr="00006FF0" w:rsidRDefault="00006FF0" w:rsidP="00006F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6FF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Анализ </w:t>
            </w:r>
          </w:p>
          <w:p w:rsidR="00006FF0" w:rsidRPr="00006FF0" w:rsidRDefault="00006FF0" w:rsidP="00006F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6FF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входных контрольных работ по </w:t>
            </w:r>
            <w:r w:rsidR="0065418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физике </w:t>
            </w:r>
            <w:r w:rsidRPr="00006FF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за 2020-2021 учебный год</w:t>
            </w:r>
          </w:p>
          <w:p w:rsidR="00006FF0" w:rsidRPr="000D374E" w:rsidRDefault="00006FF0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06FF0" w:rsidRPr="003566FD" w:rsidTr="002D43BE">
        <w:trPr>
          <w:trHeight w:val="396"/>
        </w:trPr>
        <w:tc>
          <w:tcPr>
            <w:tcW w:w="1141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нан.</w:t>
            </w:r>
          </w:p>
        </w:tc>
        <w:tc>
          <w:tcPr>
            <w:tcW w:w="1134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006FF0" w:rsidRPr="003566FD" w:rsidTr="002D43BE">
        <w:trPr>
          <w:trHeight w:val="120"/>
        </w:trPr>
        <w:tc>
          <w:tcPr>
            <w:tcW w:w="1141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708" w:rsidRPr="003566FD" w:rsidTr="002D43BE">
        <w:trPr>
          <w:trHeight w:val="549"/>
        </w:trPr>
        <w:tc>
          <w:tcPr>
            <w:tcW w:w="1141" w:type="dxa"/>
            <w:vMerge w:val="restart"/>
          </w:tcPr>
          <w:p w:rsidR="00D21708" w:rsidRDefault="00D21708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1708" w:rsidRPr="003566FD" w:rsidRDefault="00D21708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</w:p>
        </w:tc>
        <w:tc>
          <w:tcPr>
            <w:tcW w:w="808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27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Джумакова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06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134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D21708" w:rsidRPr="00CA0169" w:rsidTr="002D43BE">
        <w:trPr>
          <w:trHeight w:val="555"/>
        </w:trPr>
        <w:tc>
          <w:tcPr>
            <w:tcW w:w="1141" w:type="dxa"/>
            <w:vMerge/>
          </w:tcPr>
          <w:p w:rsidR="00D21708" w:rsidRPr="000D374E" w:rsidRDefault="00D21708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27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Джумакова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6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11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      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134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2,8</w:t>
            </w:r>
          </w:p>
        </w:tc>
      </w:tr>
    </w:tbl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6865" w:rsidRPr="002D43BE" w:rsidRDefault="008C6865" w:rsidP="008C6865">
      <w:pPr>
        <w:pStyle w:val="a0"/>
        <w:spacing w:before="73"/>
        <w:ind w:left="1968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Муниципальное казённое общеобразовательное учреждение</w:t>
      </w:r>
    </w:p>
    <w:p w:rsidR="008C6865" w:rsidRPr="002D43BE" w:rsidRDefault="008C6865" w:rsidP="008C6865">
      <w:pPr>
        <w:pStyle w:val="a0"/>
        <w:spacing w:before="22"/>
        <w:ind w:left="140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</w:rPr>
        <w:t>«Иммунная основная общеобразовательная школа»</w:t>
      </w:r>
    </w:p>
    <w:p w:rsidR="00CD347B" w:rsidRDefault="008C6865" w:rsidP="008C6865">
      <w:pPr>
        <w:pStyle w:val="a0"/>
        <w:spacing w:before="19"/>
        <w:ind w:left="1588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Мониторинг результатов обучающихся </w:t>
      </w:r>
      <w:r w:rsidR="00CD347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математике</w:t>
      </w:r>
    </w:p>
    <w:p w:rsidR="008C6865" w:rsidRPr="002D43BE" w:rsidRDefault="008C6865" w:rsidP="008C6865">
      <w:pPr>
        <w:pStyle w:val="a0"/>
        <w:spacing w:before="19"/>
        <w:ind w:left="1588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за 3 года</w:t>
      </w:r>
    </w:p>
    <w:tbl>
      <w:tblPr>
        <w:tblStyle w:val="a5"/>
        <w:tblW w:w="10774" w:type="dxa"/>
        <w:tblInd w:w="-743" w:type="dxa"/>
        <w:tblLook w:val="04A0"/>
      </w:tblPr>
      <w:tblGrid>
        <w:gridCol w:w="1387"/>
        <w:gridCol w:w="965"/>
        <w:gridCol w:w="1499"/>
        <w:gridCol w:w="645"/>
        <w:gridCol w:w="645"/>
        <w:gridCol w:w="645"/>
        <w:gridCol w:w="1208"/>
        <w:gridCol w:w="1116"/>
        <w:gridCol w:w="1023"/>
        <w:gridCol w:w="1641"/>
      </w:tblGrid>
      <w:tr w:rsidR="00B56152" w:rsidRPr="002D43BE" w:rsidTr="005C17DA">
        <w:trPr>
          <w:trHeight w:val="787"/>
        </w:trPr>
        <w:tc>
          <w:tcPr>
            <w:tcW w:w="138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99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5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5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208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Кач.зн.</w:t>
            </w:r>
          </w:p>
        </w:tc>
        <w:tc>
          <w:tcPr>
            <w:tcW w:w="1023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641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</w:p>
        </w:tc>
      </w:tr>
      <w:tr w:rsidR="005C17DA" w:rsidRPr="002D43BE" w:rsidTr="005C17DA">
        <w:tc>
          <w:tcPr>
            <w:tcW w:w="1387" w:type="dxa"/>
            <w:vMerge w:val="restart"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9" w:type="dxa"/>
          </w:tcPr>
          <w:p w:rsidR="005C17DA" w:rsidRPr="00175B69" w:rsidRDefault="005C17DA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4"/>
              </w:rPr>
            </w:pPr>
            <w:r w:rsidRPr="00175B69">
              <w:rPr>
                <w:rFonts w:ascii="Times New Roman" w:hAnsi="Times New Roman" w:cs="Times New Roman"/>
                <w:sz w:val="24"/>
              </w:rPr>
              <w:t>Янмурзаева Г.Х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3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5C17DA" w:rsidP="000D6E9C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0D6E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23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23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8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3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3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D6E9C" w:rsidRPr="002D43BE" w:rsidTr="000D6E9C">
        <w:tc>
          <w:tcPr>
            <w:tcW w:w="5786" w:type="dxa"/>
            <w:gridSpan w:val="6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208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023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8C6865" w:rsidRDefault="008C6865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1277"/>
        <w:gridCol w:w="1086"/>
        <w:gridCol w:w="1685"/>
        <w:gridCol w:w="772"/>
        <w:gridCol w:w="709"/>
        <w:gridCol w:w="851"/>
        <w:gridCol w:w="823"/>
        <w:gridCol w:w="1105"/>
        <w:gridCol w:w="1048"/>
        <w:gridCol w:w="1418"/>
      </w:tblGrid>
      <w:tr w:rsidR="00B56152" w:rsidRPr="002D43BE" w:rsidTr="00B56152">
        <w:trPr>
          <w:trHeight w:val="787"/>
        </w:trPr>
        <w:tc>
          <w:tcPr>
            <w:tcW w:w="127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086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772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3" w:type="dxa"/>
          </w:tcPr>
          <w:p w:rsidR="00B56152" w:rsidRPr="002D43BE" w:rsidRDefault="00B56152" w:rsidP="00B56152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05" w:type="dxa"/>
          </w:tcPr>
          <w:p w:rsidR="00B56152" w:rsidRPr="002D43BE" w:rsidRDefault="00B56152" w:rsidP="00B56152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</w:t>
            </w:r>
          </w:p>
        </w:tc>
        <w:tc>
          <w:tcPr>
            <w:tcW w:w="1048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418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</w:p>
        </w:tc>
      </w:tr>
      <w:tr w:rsidR="00B56152" w:rsidRPr="002D43BE" w:rsidTr="00B56152">
        <w:tc>
          <w:tcPr>
            <w:tcW w:w="1277" w:type="dxa"/>
            <w:vMerge w:val="restart"/>
          </w:tcPr>
          <w:p w:rsidR="00B56152" w:rsidRPr="002D43BE" w:rsidRDefault="00B56152" w:rsidP="00175B69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</w:tcPr>
          <w:p w:rsidR="00B56152" w:rsidRPr="00175B69" w:rsidRDefault="00B56152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4"/>
              </w:rPr>
            </w:pPr>
            <w:r w:rsidRPr="00175B69">
              <w:rPr>
                <w:rFonts w:ascii="Times New Roman" w:hAnsi="Times New Roman" w:cs="Times New Roman"/>
                <w:sz w:val="24"/>
              </w:rPr>
              <w:t>Янмурзаева Г.Х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5C17DA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103DF2" w:rsidRPr="002D43BE" w:rsidTr="005A3CA1">
        <w:tc>
          <w:tcPr>
            <w:tcW w:w="1277" w:type="dxa"/>
          </w:tcPr>
          <w:p w:rsidR="00103DF2" w:rsidRPr="002D43BE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26" w:type="dxa"/>
            <w:gridSpan w:val="6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105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  <w:tc>
          <w:tcPr>
            <w:tcW w:w="1048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18" w:type="dxa"/>
          </w:tcPr>
          <w:p w:rsidR="00103DF2" w:rsidRDefault="00103DF2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C01EE8" w:rsidRDefault="00C01EE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C01EE8" w:rsidRDefault="00C01EE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1276"/>
        <w:gridCol w:w="991"/>
        <w:gridCol w:w="59"/>
        <w:gridCol w:w="1484"/>
        <w:gridCol w:w="867"/>
        <w:gridCol w:w="850"/>
        <w:gridCol w:w="851"/>
        <w:gridCol w:w="734"/>
        <w:gridCol w:w="842"/>
        <w:gridCol w:w="1402"/>
        <w:gridCol w:w="1418"/>
      </w:tblGrid>
      <w:tr w:rsidR="00B56152" w:rsidRPr="002D43BE" w:rsidTr="00B56152">
        <w:trPr>
          <w:trHeight w:val="787"/>
        </w:trPr>
        <w:tc>
          <w:tcPr>
            <w:tcW w:w="127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051" w:type="dxa"/>
            <w:gridSpan w:val="2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8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86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32" w:type="dxa"/>
          </w:tcPr>
          <w:p w:rsidR="00B56152" w:rsidRPr="002D43BE" w:rsidRDefault="00B56152" w:rsidP="00B56152">
            <w:pPr>
              <w:pStyle w:val="a0"/>
              <w:spacing w:before="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42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Кач.зн.</w:t>
            </w:r>
          </w:p>
        </w:tc>
        <w:tc>
          <w:tcPr>
            <w:tcW w:w="1402" w:type="dxa"/>
          </w:tcPr>
          <w:p w:rsidR="00B56152" w:rsidRPr="002D43BE" w:rsidRDefault="00B56152" w:rsidP="00B56152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</w:p>
        </w:tc>
      </w:tr>
      <w:tr w:rsidR="00B56152" w:rsidRPr="002D43BE" w:rsidTr="00B56152">
        <w:tc>
          <w:tcPr>
            <w:tcW w:w="1277" w:type="dxa"/>
            <w:vMerge w:val="restart"/>
          </w:tcPr>
          <w:p w:rsidR="00B56152" w:rsidRPr="002D43BE" w:rsidRDefault="00B56152" w:rsidP="00175B69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3" w:type="dxa"/>
            <w:gridSpan w:val="2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0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3" w:type="dxa"/>
            <w:gridSpan w:val="2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4"/>
              </w:rPr>
            </w:pPr>
            <w:r w:rsidRPr="00175B69">
              <w:rPr>
                <w:rFonts w:ascii="Times New Roman" w:hAnsi="Times New Roman" w:cs="Times New Roman"/>
                <w:sz w:val="24"/>
              </w:rPr>
              <w:t>Янмурзаева Г.Х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0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3" w:type="dxa"/>
            <w:gridSpan w:val="2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0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8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3" w:type="dxa"/>
            <w:gridSpan w:val="2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С.И.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0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03DF2" w:rsidRPr="002D43BE" w:rsidTr="00103DF2">
        <w:tc>
          <w:tcPr>
            <w:tcW w:w="1277" w:type="dxa"/>
          </w:tcPr>
          <w:p w:rsidR="00103DF2" w:rsidRPr="002D43BE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5" w:type="dxa"/>
            <w:gridSpan w:val="6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840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02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1418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</w:tbl>
    <w:p w:rsidR="00CD347B" w:rsidRPr="003B0834" w:rsidRDefault="00CD347B" w:rsidP="003B0834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Мониторинг результатов обучающихся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 физике</w:t>
      </w:r>
    </w:p>
    <w:p w:rsidR="00CD347B" w:rsidRPr="002D43BE" w:rsidRDefault="00CD347B" w:rsidP="00CD347B">
      <w:pPr>
        <w:pStyle w:val="a0"/>
        <w:spacing w:before="19"/>
        <w:ind w:left="1588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за 3 года</w:t>
      </w:r>
    </w:p>
    <w:p w:rsidR="00CD347B" w:rsidRDefault="00CD347B" w:rsidP="00CD347B">
      <w:pPr>
        <w:pStyle w:val="a0"/>
        <w:spacing w:before="19"/>
        <w:rPr>
          <w:rFonts w:ascii="Times New Roman" w:hAnsi="Times New Roman" w:cs="Times New Roman"/>
          <w:sz w:val="28"/>
          <w:szCs w:val="28"/>
          <w:u w:val="single"/>
        </w:rPr>
      </w:pPr>
    </w:p>
    <w:p w:rsidR="00CD347B" w:rsidRDefault="00CD347B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1385"/>
        <w:gridCol w:w="965"/>
        <w:gridCol w:w="1551"/>
        <w:gridCol w:w="644"/>
        <w:gridCol w:w="644"/>
        <w:gridCol w:w="644"/>
        <w:gridCol w:w="1101"/>
        <w:gridCol w:w="1116"/>
        <w:gridCol w:w="1023"/>
        <w:gridCol w:w="1241"/>
      </w:tblGrid>
      <w:tr w:rsidR="00B56152" w:rsidRPr="002D43BE" w:rsidTr="00671E25">
        <w:trPr>
          <w:trHeight w:val="787"/>
        </w:trPr>
        <w:tc>
          <w:tcPr>
            <w:tcW w:w="138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0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Кач.зн.</w:t>
            </w:r>
          </w:p>
        </w:tc>
        <w:tc>
          <w:tcPr>
            <w:tcW w:w="1023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24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</w:p>
        </w:tc>
      </w:tr>
      <w:tr w:rsidR="00B56152" w:rsidRPr="002D43BE" w:rsidTr="00671E25">
        <w:tc>
          <w:tcPr>
            <w:tcW w:w="1385" w:type="dxa"/>
            <w:vMerge w:val="restart"/>
          </w:tcPr>
          <w:p w:rsidR="00B56152" w:rsidRPr="002D43BE" w:rsidRDefault="00B56152" w:rsidP="00CD347B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CD347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CD347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65" w:type="dxa"/>
          </w:tcPr>
          <w:p w:rsidR="00B56152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1551" w:type="dxa"/>
          </w:tcPr>
          <w:p w:rsidR="00B56152" w:rsidRPr="00CD347B" w:rsidRDefault="00CD347B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Джумакова В.А.</w:t>
            </w:r>
          </w:p>
        </w:tc>
        <w:tc>
          <w:tcPr>
            <w:tcW w:w="644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23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671E25" w:rsidRPr="002D43BE" w:rsidTr="00671E25">
        <w:tc>
          <w:tcPr>
            <w:tcW w:w="1385" w:type="dxa"/>
            <w:vMerge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  <w:tc>
          <w:tcPr>
            <w:tcW w:w="155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3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71E25" w:rsidRPr="002D43BE" w:rsidTr="00654183">
        <w:tc>
          <w:tcPr>
            <w:tcW w:w="1385" w:type="dxa"/>
            <w:vMerge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</w:p>
        </w:tc>
        <w:tc>
          <w:tcPr>
            <w:tcW w:w="155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3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:rsidR="002D43BE" w:rsidRDefault="002D43BE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1385"/>
        <w:gridCol w:w="965"/>
        <w:gridCol w:w="1551"/>
        <w:gridCol w:w="644"/>
        <w:gridCol w:w="644"/>
        <w:gridCol w:w="644"/>
        <w:gridCol w:w="1101"/>
        <w:gridCol w:w="1116"/>
        <w:gridCol w:w="1023"/>
        <w:gridCol w:w="1241"/>
      </w:tblGrid>
      <w:tr w:rsidR="00CD347B" w:rsidRPr="002D43BE" w:rsidTr="00CD347B">
        <w:trPr>
          <w:trHeight w:val="787"/>
        </w:trPr>
        <w:tc>
          <w:tcPr>
            <w:tcW w:w="138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0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Кач.зн.</w:t>
            </w:r>
          </w:p>
        </w:tc>
        <w:tc>
          <w:tcPr>
            <w:tcW w:w="1023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24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</w:p>
        </w:tc>
      </w:tr>
      <w:tr w:rsidR="00CD347B" w:rsidRPr="002D43BE" w:rsidTr="00CD347B">
        <w:tc>
          <w:tcPr>
            <w:tcW w:w="1385" w:type="dxa"/>
            <w:vMerge w:val="restart"/>
          </w:tcPr>
          <w:p w:rsidR="00CD347B" w:rsidRPr="002D43BE" w:rsidRDefault="00CD347B" w:rsidP="00CD347B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65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Джумакова В.А.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23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3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23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CD347B" w:rsidRPr="002D43BE" w:rsidTr="00CD347B">
        <w:trPr>
          <w:trHeight w:val="787"/>
        </w:trPr>
        <w:tc>
          <w:tcPr>
            <w:tcW w:w="138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0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Кач.зн.</w:t>
            </w:r>
          </w:p>
        </w:tc>
        <w:tc>
          <w:tcPr>
            <w:tcW w:w="1023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24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</w:p>
        </w:tc>
      </w:tr>
      <w:tr w:rsidR="00CD347B" w:rsidRPr="002D43BE" w:rsidTr="00CD347B">
        <w:tc>
          <w:tcPr>
            <w:tcW w:w="1385" w:type="dxa"/>
            <w:vMerge w:val="restart"/>
          </w:tcPr>
          <w:p w:rsidR="00CD347B" w:rsidRPr="002D43BE" w:rsidRDefault="00CD347B" w:rsidP="00CD347B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65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Джумакова В.А.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23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23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4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23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:rsidR="00CD347B" w:rsidRDefault="00CD347B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E51721" w:rsidRDefault="00E51721" w:rsidP="00E51721">
      <w:pPr>
        <w:tabs>
          <w:tab w:val="left" w:pos="4005"/>
        </w:tabs>
        <w:rPr>
          <w:rFonts w:ascii="Times New Roman" w:eastAsia="SimSun" w:hAnsi="Times New Roman" w:cs="Times New Roman"/>
          <w:kern w:val="2"/>
          <w:sz w:val="28"/>
          <w:szCs w:val="28"/>
          <w:u w:val="single"/>
          <w:lang w:eastAsia="hi-IN" w:bidi="hi-IN"/>
        </w:rPr>
      </w:pPr>
    </w:p>
    <w:p w:rsidR="00B01A38" w:rsidRPr="00B01A38" w:rsidRDefault="00B01A38" w:rsidP="00E51721">
      <w:pPr>
        <w:tabs>
          <w:tab w:val="left" w:pos="40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1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 №1 </w:t>
      </w:r>
      <w:r w:rsidRPr="00B01A38">
        <w:rPr>
          <w:rFonts w:ascii="Times New Roman" w:hAnsi="Times New Roman" w:cs="Times New Roman"/>
          <w:sz w:val="28"/>
          <w:szCs w:val="28"/>
        </w:rPr>
        <w:t>от 29.08.2020.</w:t>
      </w:r>
    </w:p>
    <w:p w:rsidR="00B01A38" w:rsidRPr="00B01A38" w:rsidRDefault="00B01A38" w:rsidP="00B01A3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B01A38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математики, физики  информатики</w:t>
      </w:r>
    </w:p>
    <w:p w:rsidR="00B01A38" w:rsidRDefault="00B01A38" w:rsidP="00B01A38">
      <w:pPr>
        <w:tabs>
          <w:tab w:val="left" w:pos="2010"/>
        </w:tabs>
      </w:pPr>
      <w:r>
        <w:t xml:space="preserve"> Присутствовали -    3</w:t>
      </w:r>
    </w:p>
    <w:p w:rsidR="00B01A38" w:rsidRPr="00AF2CB1" w:rsidRDefault="00B01A38" w:rsidP="00B01A38">
      <w:pPr>
        <w:tabs>
          <w:tab w:val="left" w:pos="2010"/>
        </w:tabs>
      </w:pPr>
      <w:r>
        <w:t xml:space="preserve"> </w:t>
      </w:r>
      <w:r w:rsidRPr="00AF2CB1">
        <w:t>ПОВЕСТКА ДНЯ:</w:t>
      </w:r>
    </w:p>
    <w:p w:rsidR="00B01A38" w:rsidRPr="00AF2CB1" w:rsidRDefault="00B01A38" w:rsidP="00B01A38">
      <w:r>
        <w:t>1. Анализ работы МО в 2019-2020 учебном</w:t>
      </w:r>
      <w:r w:rsidRPr="00AF2CB1">
        <w:t xml:space="preserve"> год</w:t>
      </w:r>
      <w:r>
        <w:t>у.</w:t>
      </w:r>
    </w:p>
    <w:p w:rsidR="00B01A38" w:rsidRPr="00AF2CB1" w:rsidRDefault="00B01A38" w:rsidP="00B01A38">
      <w:r>
        <w:t>2.Планирование работы МО на 2020-2021</w:t>
      </w:r>
      <w:r w:rsidRPr="00AF2CB1">
        <w:t xml:space="preserve"> учебный год</w:t>
      </w:r>
      <w:r>
        <w:t>.</w:t>
      </w:r>
    </w:p>
    <w:p w:rsidR="00B01A38" w:rsidRPr="00AF2CB1" w:rsidRDefault="00B01A38" w:rsidP="00B01A38">
      <w:r w:rsidRPr="00AF2CB1">
        <w:t xml:space="preserve">3. Планирование работы </w:t>
      </w:r>
      <w:r>
        <w:t xml:space="preserve">учителей </w:t>
      </w:r>
      <w:r w:rsidRPr="00AF2CB1">
        <w:t>по подготовке</w:t>
      </w:r>
      <w:r>
        <w:t xml:space="preserve"> обучающихся</w:t>
      </w:r>
      <w:r w:rsidRPr="00AF2CB1">
        <w:t xml:space="preserve"> к ГИА</w:t>
      </w:r>
      <w:r>
        <w:t>.</w:t>
      </w:r>
    </w:p>
    <w:p w:rsidR="00B01A38" w:rsidRDefault="00B01A38" w:rsidP="00B01A38">
      <w:r w:rsidRPr="00AF2CB1">
        <w:t xml:space="preserve">4. Распределение и согласование  педагогической нагрузки </w:t>
      </w:r>
    </w:p>
    <w:p w:rsidR="00B01A38" w:rsidRPr="00AF2CB1" w:rsidRDefault="00B01A38" w:rsidP="00B01A38">
      <w:r w:rsidRPr="00AF2CB1">
        <w:t>5.Корректировка тем по самообразованию.</w:t>
      </w:r>
    </w:p>
    <w:p w:rsidR="00B01A38" w:rsidRPr="00AF2CB1" w:rsidRDefault="00B01A38" w:rsidP="00B01A38">
      <w:r>
        <w:t>6.Согласование К</w:t>
      </w:r>
      <w:r w:rsidRPr="00AF2CB1">
        <w:t>Т</w:t>
      </w:r>
      <w:r>
        <w:t xml:space="preserve">П </w:t>
      </w:r>
      <w:r w:rsidRPr="00AF2CB1">
        <w:t xml:space="preserve"> по предметам.</w:t>
      </w:r>
    </w:p>
    <w:p w:rsidR="00B01A38" w:rsidRDefault="00B01A38" w:rsidP="00B01A38">
      <w:r>
        <w:t>7</w:t>
      </w:r>
      <w:r w:rsidRPr="00AF2CB1">
        <w:t>.Разное.</w:t>
      </w:r>
    </w:p>
    <w:p w:rsidR="00B01A38" w:rsidRDefault="00B01A38" w:rsidP="00B01A38">
      <w:r>
        <w:t xml:space="preserve"> СЛУШАЛИ: </w:t>
      </w:r>
    </w:p>
    <w:p w:rsidR="00B01A38" w:rsidRDefault="00B01A38" w:rsidP="00B01A38">
      <w:pPr>
        <w:pStyle w:val="a4"/>
        <w:numPr>
          <w:ilvl w:val="0"/>
          <w:numId w:val="40"/>
        </w:numPr>
        <w:spacing w:after="0" w:line="240" w:lineRule="auto"/>
      </w:pPr>
      <w:r>
        <w:t xml:space="preserve"> Джумалиеву С.И.</w:t>
      </w:r>
      <w:r w:rsidRPr="005769BC">
        <w:t xml:space="preserve">, </w:t>
      </w:r>
      <w:r>
        <w:t>она выступила с анализом работы МО в 2019-2020 учебном</w:t>
      </w:r>
      <w:r w:rsidRPr="005769BC">
        <w:t xml:space="preserve"> год</w:t>
      </w:r>
      <w:r>
        <w:t>у</w:t>
      </w:r>
    </w:p>
    <w:p w:rsidR="00B01A38" w:rsidRPr="005769BC" w:rsidRDefault="00B01A38" w:rsidP="00B01A38">
      <w:pPr>
        <w:pStyle w:val="a4"/>
        <w:numPr>
          <w:ilvl w:val="0"/>
          <w:numId w:val="40"/>
        </w:numPr>
        <w:spacing w:after="0" w:line="240" w:lineRule="auto"/>
      </w:pPr>
      <w:r>
        <w:t xml:space="preserve"> Джумалиева С.И. представила план работы на 2020-2021</w:t>
      </w:r>
      <w:r w:rsidRPr="005769BC">
        <w:t xml:space="preserve"> учебный год</w:t>
      </w:r>
      <w:r>
        <w:t>.</w:t>
      </w:r>
    </w:p>
    <w:p w:rsidR="00B01A38" w:rsidRDefault="00B01A38" w:rsidP="00B01A38">
      <w:pPr>
        <w:jc w:val="both"/>
      </w:pPr>
      <w:r>
        <w:t xml:space="preserve">      3. Елгишиева, которая познакомила с изменениями в нормативной базе по итоговой аттестации в 2020 - 2021 учебном году. Обратила внимание на изменения, существующие на сегодняшний день в нормативной базе по проведению ГИА. Сообщила, что все учащиеся 9 класса ознакомлены с нормативными документами по итоговой аттестации, в кабинетах оформлены уголки «Готовимся к итоговой аттестации», проводятся консультации, согласно графику. </w:t>
      </w:r>
    </w:p>
    <w:p w:rsidR="00B01A38" w:rsidRDefault="00B01A38" w:rsidP="00B01A38">
      <w:pPr>
        <w:jc w:val="both"/>
      </w:pPr>
      <w:r>
        <w:t xml:space="preserve">   5.  Янмурзаева Г.Х.</w:t>
      </w:r>
      <w:r w:rsidRPr="005769BC">
        <w:t xml:space="preserve"> руководителя МО,</w:t>
      </w:r>
      <w:r>
        <w:t>которая ознакомила с педагогической нагрузкой на 2020 – 2021 учебный год.</w:t>
      </w:r>
    </w:p>
    <w:p w:rsidR="00B01A38" w:rsidRDefault="00B01A38" w:rsidP="00B01A38">
      <w:pPr>
        <w:jc w:val="both"/>
      </w:pPr>
      <w:r>
        <w:t xml:space="preserve"> РЕШИЛИ:</w:t>
      </w:r>
    </w:p>
    <w:p w:rsidR="00B01A38" w:rsidRDefault="00B01A38" w:rsidP="00B01A38">
      <w:r>
        <w:t>1.Считать работу МО в 2019-2020 учебном году удовлетворительной.</w:t>
      </w:r>
    </w:p>
    <w:p w:rsidR="00B01A38" w:rsidRDefault="00B01A38" w:rsidP="00B01A38">
      <w:r>
        <w:t>2.Согласовать педагогическую нагрузку на 2020-2021 учебный год.</w:t>
      </w:r>
    </w:p>
    <w:p w:rsidR="00B01A38" w:rsidRDefault="00B01A38" w:rsidP="00B01A38">
      <w:r>
        <w:t>3.Согласовать календарно-тематические планы.</w:t>
      </w:r>
    </w:p>
    <w:p w:rsidR="00B01A38" w:rsidRDefault="00B01A38" w:rsidP="00B01A38">
      <w:r>
        <w:t>4.Учителям, работающим в 9  классе спланировать работу по подготовке обучающихся выпускного класса к ОГЭ.</w:t>
      </w:r>
    </w:p>
    <w:p w:rsidR="00B01A38" w:rsidRDefault="00B01A38" w:rsidP="00B01A38">
      <w:r>
        <w:t xml:space="preserve"> 5. Довести до сведения классных руководителей и  родителей расписание факультативных курсов в выпускных классах по математике.</w:t>
      </w:r>
    </w:p>
    <w:p w:rsidR="00B01A38" w:rsidRDefault="00B01A38" w:rsidP="00B01A38"/>
    <w:p w:rsidR="00C315C2" w:rsidRDefault="00B01A38" w:rsidP="00B01A38">
      <w:r>
        <w:t xml:space="preserve">Руководитель МО:                                                                          Джуумалиева С.И.             </w:t>
      </w:r>
    </w:p>
    <w:p w:rsidR="00C315C2" w:rsidRDefault="00C315C2" w:rsidP="00C315C2">
      <w:pPr>
        <w:tabs>
          <w:tab w:val="left" w:pos="400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  №2</w:t>
      </w:r>
      <w:r>
        <w:rPr>
          <w:sz w:val="28"/>
          <w:szCs w:val="28"/>
        </w:rPr>
        <w:t>от 06.10.2020.</w:t>
      </w:r>
    </w:p>
    <w:p w:rsidR="00C315C2" w:rsidRDefault="00C315C2" w:rsidP="00C315C2">
      <w:pPr>
        <w:tabs>
          <w:tab w:val="left" w:pos="2010"/>
        </w:tabs>
        <w:rPr>
          <w:sz w:val="28"/>
          <w:szCs w:val="28"/>
        </w:rPr>
      </w:pPr>
    </w:p>
    <w:p w:rsidR="00C315C2" w:rsidRDefault="00C315C2" w:rsidP="00C315C2">
      <w:pPr>
        <w:tabs>
          <w:tab w:val="left" w:pos="20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заседания методического объединения учителей математики и информатики</w:t>
      </w:r>
    </w:p>
    <w:p w:rsidR="00C315C2" w:rsidRDefault="00C315C2" w:rsidP="00C315C2">
      <w:pPr>
        <w:tabs>
          <w:tab w:val="left" w:pos="2010"/>
        </w:tabs>
        <w:rPr>
          <w:b/>
          <w:sz w:val="28"/>
          <w:szCs w:val="28"/>
        </w:rPr>
      </w:pPr>
    </w:p>
    <w:p w:rsidR="00C315C2" w:rsidRDefault="00C315C2" w:rsidP="00C315C2">
      <w:pPr>
        <w:tabs>
          <w:tab w:val="left" w:pos="20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C315C2" w:rsidRDefault="00C315C2" w:rsidP="00C315C2">
      <w:pPr>
        <w:pStyle w:val="a4"/>
        <w:numPr>
          <w:ilvl w:val="0"/>
          <w:numId w:val="4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Изучение Положения Всероссийской олимпиады школьников  в 2020 – 2021 учебном году.     </w:t>
      </w:r>
    </w:p>
    <w:p w:rsidR="00C315C2" w:rsidRDefault="00C315C2" w:rsidP="00C315C2">
      <w:pPr>
        <w:pStyle w:val="a4"/>
        <w:numPr>
          <w:ilvl w:val="0"/>
          <w:numId w:val="4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Выбор членов жюри  школьного этапа Всероссийской олимпиады школьников. </w:t>
      </w:r>
    </w:p>
    <w:p w:rsidR="00C315C2" w:rsidRDefault="00C315C2" w:rsidP="00C315C2">
      <w:pPr>
        <w:pStyle w:val="a4"/>
        <w:numPr>
          <w:ilvl w:val="0"/>
          <w:numId w:val="4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школьного этапа Всероссийской олимпиады школьников .    </w:t>
      </w:r>
    </w:p>
    <w:p w:rsidR="00C315C2" w:rsidRDefault="00C315C2" w:rsidP="00C315C2">
      <w:pPr>
        <w:rPr>
          <w:sz w:val="28"/>
          <w:szCs w:val="28"/>
        </w:rPr>
      </w:pPr>
      <w:r>
        <w:rPr>
          <w:sz w:val="28"/>
          <w:szCs w:val="28"/>
        </w:rPr>
        <w:t>4    Разное.</w:t>
      </w:r>
    </w:p>
    <w:p w:rsidR="00C315C2" w:rsidRDefault="00C315C2" w:rsidP="00C315C2">
      <w:pPr>
        <w:rPr>
          <w:sz w:val="28"/>
          <w:szCs w:val="28"/>
        </w:rPr>
      </w:pPr>
    </w:p>
    <w:p w:rsidR="00C315C2" w:rsidRDefault="00C315C2" w:rsidP="00C315C2">
      <w:pPr>
        <w:pStyle w:val="a4"/>
        <w:numPr>
          <w:ilvl w:val="0"/>
          <w:numId w:val="4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СЛУШАЛИ:Джумалиеву С.И., которая познакомила коллег с Положением Всероссийской олимпиады школьников</w:t>
      </w:r>
    </w:p>
    <w:p w:rsidR="00C315C2" w:rsidRDefault="00C315C2" w:rsidP="00C315C2">
      <w:pPr>
        <w:pStyle w:val="a4"/>
        <w:numPr>
          <w:ilvl w:val="0"/>
          <w:numId w:val="4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качестве жюри предложили выбрать 2 учителя  математики по проведению олимпиады  по математике: Янмурзаевой Г.Х и Джумаковой В.А.   </w:t>
      </w:r>
    </w:p>
    <w:p w:rsidR="00C315C2" w:rsidRDefault="00C315C2" w:rsidP="00C315C2">
      <w:pPr>
        <w:pStyle w:val="a4"/>
        <w:numPr>
          <w:ilvl w:val="0"/>
          <w:numId w:val="4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Поставить на контроль по преемственности учащихся 5 класса, с посещением уроков и проверкой тетрадей.</w:t>
      </w:r>
    </w:p>
    <w:p w:rsidR="00C315C2" w:rsidRDefault="00C315C2" w:rsidP="00C315C2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C315C2" w:rsidRDefault="00C315C2" w:rsidP="00C315C2">
      <w:pPr>
        <w:pStyle w:val="a4"/>
        <w:numPr>
          <w:ilvl w:val="0"/>
          <w:numId w:val="4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Всем коллегам изучить Положение Всероссийской олимпиады по математике и физике детально, более подробно.</w:t>
      </w:r>
    </w:p>
    <w:p w:rsidR="00C315C2" w:rsidRDefault="00C315C2" w:rsidP="00C315C2">
      <w:pPr>
        <w:pStyle w:val="a4"/>
        <w:numPr>
          <w:ilvl w:val="0"/>
          <w:numId w:val="4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Провести школьный этап Всероссийской олимпиады  согласно графика, с привлечением с каждого класса не менее 2 учащихся.</w:t>
      </w:r>
    </w:p>
    <w:p w:rsidR="00C315C2" w:rsidRDefault="00C315C2" w:rsidP="00C315C2">
      <w:pPr>
        <w:pStyle w:val="a4"/>
        <w:numPr>
          <w:ilvl w:val="0"/>
          <w:numId w:val="4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Учащихся набравших наибольшее количество баллов и занявших призовые места в школьном этапе Всероссийской олимпиады школьников направить на муниципальный этап.</w:t>
      </w:r>
    </w:p>
    <w:p w:rsidR="00C315C2" w:rsidRDefault="00C315C2" w:rsidP="00C315C2">
      <w:pPr>
        <w:pStyle w:val="a4"/>
        <w:rPr>
          <w:sz w:val="28"/>
          <w:szCs w:val="28"/>
        </w:rPr>
      </w:pPr>
    </w:p>
    <w:p w:rsidR="00C315C2" w:rsidRDefault="00C315C2" w:rsidP="00C315C2">
      <w:pPr>
        <w:pStyle w:val="a4"/>
        <w:rPr>
          <w:sz w:val="28"/>
          <w:szCs w:val="28"/>
        </w:rPr>
      </w:pPr>
    </w:p>
    <w:p w:rsidR="00C315C2" w:rsidRDefault="00C315C2" w:rsidP="00C315C2">
      <w:pPr>
        <w:pStyle w:val="a4"/>
        <w:rPr>
          <w:sz w:val="28"/>
          <w:szCs w:val="28"/>
        </w:rPr>
      </w:pPr>
    </w:p>
    <w:p w:rsidR="00C315C2" w:rsidRDefault="00C315C2" w:rsidP="00C315C2">
      <w:pPr>
        <w:pStyle w:val="a4"/>
        <w:rPr>
          <w:sz w:val="28"/>
          <w:szCs w:val="28"/>
        </w:rPr>
      </w:pPr>
    </w:p>
    <w:p w:rsidR="00C315C2" w:rsidRDefault="00C315C2" w:rsidP="00C315C2">
      <w:pPr>
        <w:rPr>
          <w:sz w:val="28"/>
          <w:szCs w:val="28"/>
        </w:rPr>
      </w:pPr>
      <w:r>
        <w:rPr>
          <w:sz w:val="28"/>
          <w:szCs w:val="28"/>
        </w:rPr>
        <w:t>Руководитель ассоциации:                     Джумалиева С.И..</w:t>
      </w:r>
    </w:p>
    <w:p w:rsidR="00C315C2" w:rsidRDefault="00C315C2" w:rsidP="00C315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315C2" w:rsidRDefault="00C315C2" w:rsidP="00C315C2">
      <w:pPr>
        <w:tabs>
          <w:tab w:val="left" w:pos="679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C315C2" w:rsidRDefault="00C315C2" w:rsidP="00C315C2">
      <w:pPr>
        <w:jc w:val="both"/>
        <w:rPr>
          <w:sz w:val="28"/>
          <w:szCs w:val="28"/>
        </w:rPr>
      </w:pPr>
    </w:p>
    <w:p w:rsidR="00C315C2" w:rsidRDefault="00C315C2" w:rsidP="00C315C2">
      <w:pPr>
        <w:jc w:val="both"/>
        <w:rPr>
          <w:sz w:val="28"/>
          <w:szCs w:val="28"/>
        </w:rPr>
      </w:pPr>
    </w:p>
    <w:p w:rsidR="00C315C2" w:rsidRDefault="00C315C2" w:rsidP="00C315C2">
      <w:pPr>
        <w:jc w:val="both"/>
        <w:rPr>
          <w:sz w:val="28"/>
          <w:szCs w:val="28"/>
        </w:rPr>
      </w:pPr>
    </w:p>
    <w:p w:rsidR="00C315C2" w:rsidRDefault="00C315C2" w:rsidP="00C315C2">
      <w:pPr>
        <w:jc w:val="both"/>
        <w:rPr>
          <w:sz w:val="28"/>
          <w:szCs w:val="28"/>
        </w:rPr>
      </w:pPr>
    </w:p>
    <w:p w:rsidR="00C315C2" w:rsidRDefault="00C315C2" w:rsidP="00C315C2">
      <w:pPr>
        <w:jc w:val="both"/>
        <w:rPr>
          <w:sz w:val="28"/>
          <w:szCs w:val="28"/>
        </w:rPr>
      </w:pPr>
    </w:p>
    <w:p w:rsidR="00C315C2" w:rsidRDefault="00C315C2" w:rsidP="00C315C2">
      <w:pPr>
        <w:jc w:val="both"/>
        <w:rPr>
          <w:sz w:val="28"/>
          <w:szCs w:val="28"/>
        </w:rPr>
      </w:pPr>
    </w:p>
    <w:p w:rsidR="00C315C2" w:rsidRDefault="00C315C2" w:rsidP="00C315C2">
      <w:pPr>
        <w:tabs>
          <w:tab w:val="left" w:pos="4005"/>
        </w:tabs>
        <w:jc w:val="center"/>
        <w:rPr>
          <w:sz w:val="24"/>
          <w:szCs w:val="24"/>
        </w:rPr>
      </w:pPr>
    </w:p>
    <w:p w:rsidR="00C315C2" w:rsidRDefault="00C315C2" w:rsidP="00C315C2">
      <w:pPr>
        <w:tabs>
          <w:tab w:val="left" w:pos="4005"/>
        </w:tabs>
        <w:jc w:val="center"/>
      </w:pPr>
    </w:p>
    <w:p w:rsidR="00C315C2" w:rsidRDefault="00C315C2" w:rsidP="00C315C2">
      <w:pPr>
        <w:tabs>
          <w:tab w:val="left" w:pos="4005"/>
        </w:tabs>
      </w:pPr>
    </w:p>
    <w:p w:rsidR="00C315C2" w:rsidRDefault="00C315C2" w:rsidP="00C315C2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C315C2" w:rsidRDefault="00C315C2" w:rsidP="00C315C2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C315C2" w:rsidRDefault="00C315C2" w:rsidP="00C315C2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C315C2" w:rsidRDefault="00C315C2" w:rsidP="00C315C2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C315C2" w:rsidRDefault="00C315C2" w:rsidP="00C315C2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C315C2" w:rsidRDefault="00C315C2" w:rsidP="00C315C2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C315C2" w:rsidRDefault="00C315C2" w:rsidP="00C315C2">
      <w:pPr>
        <w:tabs>
          <w:tab w:val="left" w:pos="400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Протокол  №3  </w:t>
      </w:r>
      <w:r>
        <w:rPr>
          <w:sz w:val="28"/>
          <w:szCs w:val="28"/>
        </w:rPr>
        <w:t>от 09.11.2020.</w:t>
      </w:r>
    </w:p>
    <w:p w:rsidR="00C315C2" w:rsidRDefault="00C315C2" w:rsidP="00C315C2">
      <w:pPr>
        <w:tabs>
          <w:tab w:val="left" w:pos="2010"/>
        </w:tabs>
        <w:rPr>
          <w:sz w:val="28"/>
          <w:szCs w:val="28"/>
        </w:rPr>
      </w:pPr>
    </w:p>
    <w:p w:rsidR="00C315C2" w:rsidRDefault="00C315C2" w:rsidP="00C315C2">
      <w:pPr>
        <w:tabs>
          <w:tab w:val="left" w:pos="20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заседания методического объединения учителей математики, физики  и информатики</w:t>
      </w:r>
    </w:p>
    <w:p w:rsidR="00C315C2" w:rsidRDefault="00C315C2" w:rsidP="00C315C2">
      <w:pPr>
        <w:tabs>
          <w:tab w:val="left" w:pos="20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315C2" w:rsidRDefault="00C315C2" w:rsidP="00C315C2">
      <w:pPr>
        <w:tabs>
          <w:tab w:val="left" w:pos="2010"/>
        </w:tabs>
        <w:rPr>
          <w:sz w:val="28"/>
          <w:szCs w:val="28"/>
        </w:rPr>
      </w:pPr>
    </w:p>
    <w:p w:rsidR="00C315C2" w:rsidRDefault="00C315C2" w:rsidP="00C315C2">
      <w:pPr>
        <w:tabs>
          <w:tab w:val="left" w:pos="20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C315C2" w:rsidRDefault="00C315C2" w:rsidP="00C315C2">
      <w:pPr>
        <w:pStyle w:val="a4"/>
        <w:numPr>
          <w:ilvl w:val="0"/>
          <w:numId w:val="4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Подведение итогов, анализ результатов обученности в 1 четверти.</w:t>
      </w:r>
    </w:p>
    <w:p w:rsidR="00C315C2" w:rsidRDefault="00C315C2" w:rsidP="00C315C2">
      <w:pPr>
        <w:pStyle w:val="a4"/>
        <w:numPr>
          <w:ilvl w:val="0"/>
          <w:numId w:val="4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Выполнение программ.</w:t>
      </w:r>
    </w:p>
    <w:p w:rsidR="00C315C2" w:rsidRDefault="00C315C2" w:rsidP="00C315C2">
      <w:pPr>
        <w:pStyle w:val="a4"/>
        <w:numPr>
          <w:ilvl w:val="0"/>
          <w:numId w:val="4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Выступления коллег с анализом работы над методической темой по самообразованию.</w:t>
      </w:r>
    </w:p>
    <w:p w:rsidR="00C315C2" w:rsidRDefault="00C315C2" w:rsidP="00C315C2">
      <w:pPr>
        <w:pStyle w:val="a4"/>
        <w:numPr>
          <w:ilvl w:val="0"/>
          <w:numId w:val="4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Изучение Положения об аттестации педагогических работников.</w:t>
      </w:r>
    </w:p>
    <w:p w:rsidR="00C315C2" w:rsidRDefault="00C315C2" w:rsidP="00C315C2">
      <w:pPr>
        <w:pStyle w:val="a4"/>
        <w:numPr>
          <w:ilvl w:val="0"/>
          <w:numId w:val="4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Подготовка учащихся к муниципальному этапу Всероссийской олимпиады школьников  по математике, физике  .</w:t>
      </w:r>
    </w:p>
    <w:p w:rsidR="00C315C2" w:rsidRDefault="00C315C2" w:rsidP="00C315C2">
      <w:pPr>
        <w:pStyle w:val="a4"/>
        <w:numPr>
          <w:ilvl w:val="0"/>
          <w:numId w:val="4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Преемственность в обучении учащихся 5 класса.</w:t>
      </w:r>
    </w:p>
    <w:p w:rsidR="00C315C2" w:rsidRDefault="00C315C2" w:rsidP="00C315C2">
      <w:pPr>
        <w:pStyle w:val="a4"/>
        <w:numPr>
          <w:ilvl w:val="0"/>
          <w:numId w:val="4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Разное</w:t>
      </w:r>
    </w:p>
    <w:p w:rsidR="00C315C2" w:rsidRDefault="00C315C2" w:rsidP="00C315C2">
      <w:pPr>
        <w:pStyle w:val="a4"/>
        <w:ind w:left="360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C315C2" w:rsidRDefault="00C315C2" w:rsidP="00C315C2">
      <w:pPr>
        <w:pStyle w:val="a4"/>
        <w:numPr>
          <w:ilvl w:val="0"/>
          <w:numId w:val="4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Джумалиева С.И. познакомила коллег с результатами  1 четверти. Обратила внимание на то, что с учащимися неуспевающими в 1 четверти должна быть составлена индивидуальная программа по ликвидации пробелов, во 2 четверти.  Программы по предметам выполнены.</w:t>
      </w:r>
    </w:p>
    <w:p w:rsidR="00C315C2" w:rsidRDefault="00C315C2" w:rsidP="00C315C2">
      <w:pPr>
        <w:pStyle w:val="a4"/>
        <w:numPr>
          <w:ilvl w:val="0"/>
          <w:numId w:val="4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Елгишиева А.В. ознакомила с Положением по аттестации педагогических работников.</w:t>
      </w:r>
    </w:p>
    <w:p w:rsidR="00C315C2" w:rsidRDefault="00C315C2" w:rsidP="00C315C2">
      <w:pPr>
        <w:pStyle w:val="a4"/>
        <w:numPr>
          <w:ilvl w:val="0"/>
          <w:numId w:val="4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Джумалиева С.И. выступила с докладом по своей методической теме  и  с трудностями работы в 6  классе .  </w:t>
      </w:r>
    </w:p>
    <w:p w:rsidR="00C315C2" w:rsidRDefault="00C315C2" w:rsidP="00C315C2">
      <w:pPr>
        <w:pStyle w:val="a4"/>
        <w:numPr>
          <w:ilvl w:val="0"/>
          <w:numId w:val="4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Янмурзаева Г.Х. предложила составить графики индивидуальной работы с одарёнными детьми которые будут защищать честь школы на муниципальном этапе Всероссийской олимпиады школьников.</w:t>
      </w:r>
    </w:p>
    <w:p w:rsidR="00C315C2" w:rsidRDefault="00C315C2" w:rsidP="00C315C2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C315C2" w:rsidRDefault="00C315C2" w:rsidP="00C315C2">
      <w:pPr>
        <w:pStyle w:val="a4"/>
        <w:numPr>
          <w:ilvl w:val="0"/>
          <w:numId w:val="4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Всем членам МО изучить результаты мониторинга успеваемости, разработать индивидуальные траектории для каждого ученика, не успевающего по предмету, выяснить причины отставания.</w:t>
      </w:r>
    </w:p>
    <w:p w:rsidR="00C315C2" w:rsidRDefault="00C315C2" w:rsidP="00C315C2">
      <w:pPr>
        <w:pStyle w:val="a4"/>
        <w:numPr>
          <w:ilvl w:val="0"/>
          <w:numId w:val="4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Продолжить работу по методическим темам.</w:t>
      </w:r>
    </w:p>
    <w:p w:rsidR="00C315C2" w:rsidRDefault="00C315C2" w:rsidP="00C315C2">
      <w:pPr>
        <w:pStyle w:val="a4"/>
        <w:numPr>
          <w:ilvl w:val="0"/>
          <w:numId w:val="4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Изучить Положение об аттестации педагогических работников.</w:t>
      </w:r>
    </w:p>
    <w:p w:rsidR="00C315C2" w:rsidRDefault="00C315C2" w:rsidP="00C315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5C2" w:rsidRDefault="00C315C2" w:rsidP="00C315C2">
      <w:pPr>
        <w:rPr>
          <w:sz w:val="28"/>
          <w:szCs w:val="28"/>
        </w:rPr>
      </w:pPr>
    </w:p>
    <w:p w:rsidR="00C315C2" w:rsidRDefault="00C315C2" w:rsidP="00C315C2">
      <w:pPr>
        <w:rPr>
          <w:sz w:val="28"/>
          <w:szCs w:val="28"/>
        </w:rPr>
      </w:pPr>
      <w:r>
        <w:rPr>
          <w:sz w:val="28"/>
          <w:szCs w:val="28"/>
        </w:rPr>
        <w:t>Руководитель ассоциации:                     Джумалиева С.И..</w:t>
      </w:r>
    </w:p>
    <w:p w:rsidR="00C315C2" w:rsidRDefault="00C315C2" w:rsidP="00C315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315C2" w:rsidRDefault="00C315C2" w:rsidP="00B01A38"/>
    <w:p w:rsidR="00C315C2" w:rsidRDefault="00C315C2" w:rsidP="00B01A38"/>
    <w:p w:rsidR="00C315C2" w:rsidRDefault="00C315C2" w:rsidP="00B01A38"/>
    <w:p w:rsidR="00C315C2" w:rsidRDefault="00C315C2" w:rsidP="00B01A38"/>
    <w:p w:rsidR="00C315C2" w:rsidRDefault="00C315C2" w:rsidP="00B01A38"/>
    <w:p w:rsidR="00706400" w:rsidRDefault="00706400" w:rsidP="00706400">
      <w:pPr>
        <w:tabs>
          <w:tab w:val="left" w:pos="400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Протокол  №4    </w:t>
      </w:r>
      <w:r>
        <w:rPr>
          <w:sz w:val="28"/>
          <w:szCs w:val="28"/>
        </w:rPr>
        <w:t>от .27.01.2021.</w:t>
      </w:r>
    </w:p>
    <w:p w:rsidR="00706400" w:rsidRPr="00706400" w:rsidRDefault="00706400" w:rsidP="00706400">
      <w:pPr>
        <w:tabs>
          <w:tab w:val="left" w:pos="400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заседания методического объединения учителей математики и информатики</w:t>
      </w:r>
    </w:p>
    <w:p w:rsidR="00706400" w:rsidRDefault="00706400" w:rsidP="00706400">
      <w:pPr>
        <w:tabs>
          <w:tab w:val="left" w:pos="20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06400" w:rsidRDefault="00706400" w:rsidP="00706400">
      <w:pPr>
        <w:tabs>
          <w:tab w:val="left" w:pos="20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706400" w:rsidRDefault="00706400" w:rsidP="00706400">
      <w:pPr>
        <w:pStyle w:val="a4"/>
        <w:numPr>
          <w:ilvl w:val="0"/>
          <w:numId w:val="41"/>
        </w:numPr>
        <w:spacing w:after="0" w:line="24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Результаты  муниципального этапа Всероссийской олимпиады школьников  по математике, физике и информатике.</w:t>
      </w:r>
    </w:p>
    <w:p w:rsidR="00706400" w:rsidRDefault="00706400" w:rsidP="00706400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2.   Выступления учителей с отчётами о самообследовании.</w:t>
      </w:r>
    </w:p>
    <w:p w:rsidR="00706400" w:rsidRDefault="00706400" w:rsidP="00706400">
      <w:pPr>
        <w:rPr>
          <w:sz w:val="28"/>
          <w:szCs w:val="28"/>
        </w:rPr>
      </w:pPr>
      <w:r>
        <w:rPr>
          <w:sz w:val="28"/>
          <w:szCs w:val="28"/>
        </w:rPr>
        <w:t>3.   Подготовка учащихся 9 класса к итоговой аттестации (из опыта работы учителей)</w:t>
      </w:r>
    </w:p>
    <w:p w:rsidR="00706400" w:rsidRDefault="00706400" w:rsidP="00706400">
      <w:pPr>
        <w:rPr>
          <w:sz w:val="28"/>
          <w:szCs w:val="28"/>
        </w:rPr>
      </w:pPr>
      <w:r>
        <w:rPr>
          <w:sz w:val="28"/>
          <w:szCs w:val="28"/>
        </w:rPr>
        <w:t>4.   Взаимопосещение уроков.</w:t>
      </w:r>
    </w:p>
    <w:p w:rsidR="00706400" w:rsidRDefault="00706400" w:rsidP="00706400">
      <w:pPr>
        <w:rPr>
          <w:sz w:val="28"/>
          <w:szCs w:val="28"/>
        </w:rPr>
      </w:pPr>
      <w:r>
        <w:rPr>
          <w:sz w:val="28"/>
          <w:szCs w:val="28"/>
        </w:rPr>
        <w:t>5. Разное.</w:t>
      </w:r>
    </w:p>
    <w:p w:rsidR="00706400" w:rsidRDefault="00706400" w:rsidP="00706400">
      <w:pPr>
        <w:pStyle w:val="a4"/>
        <w:ind w:left="360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706400" w:rsidRDefault="00706400" w:rsidP="00706400">
      <w:pPr>
        <w:pStyle w:val="a4"/>
        <w:numPr>
          <w:ilvl w:val="0"/>
          <w:numId w:val="4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Джумалиева С.И.. сообщила в муниципальном  этапе  Всероссийской олимпиады по математике и физике не принимали участие. </w:t>
      </w:r>
    </w:p>
    <w:p w:rsidR="00706400" w:rsidRDefault="00706400" w:rsidP="0070640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06400" w:rsidRDefault="00706400" w:rsidP="00706400">
      <w:pPr>
        <w:pStyle w:val="a4"/>
        <w:numPr>
          <w:ilvl w:val="0"/>
          <w:numId w:val="4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Выступили с отчётами по темам самообследования.</w:t>
      </w:r>
    </w:p>
    <w:p w:rsidR="00706400" w:rsidRDefault="00706400" w:rsidP="00706400">
      <w:pPr>
        <w:pStyle w:val="a4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706400" w:rsidRDefault="00706400" w:rsidP="00706400">
      <w:pPr>
        <w:pStyle w:val="a4"/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Продолжить работу с одарёнными детьми, чтобы результаты по олимпиадам в следующем году были лучше.</w:t>
      </w:r>
    </w:p>
    <w:p w:rsidR="00706400" w:rsidRDefault="00706400" w:rsidP="00706400">
      <w:pPr>
        <w:pStyle w:val="a4"/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Учителям продолжить работу по темам самообразования..</w:t>
      </w:r>
    </w:p>
    <w:p w:rsidR="00706400" w:rsidRDefault="00706400" w:rsidP="00706400">
      <w:pPr>
        <w:pStyle w:val="a4"/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Сдать анализ посещённых уроков и взаимопроверку тетрадей. </w:t>
      </w:r>
    </w:p>
    <w:p w:rsidR="00706400" w:rsidRDefault="00706400" w:rsidP="00706400">
      <w:pPr>
        <w:rPr>
          <w:sz w:val="28"/>
          <w:szCs w:val="28"/>
        </w:rPr>
      </w:pPr>
    </w:p>
    <w:p w:rsidR="00706400" w:rsidRDefault="00706400" w:rsidP="0070640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МО:                       Думалиева С.И.                                                             </w:t>
      </w:r>
    </w:p>
    <w:p w:rsidR="00706400" w:rsidRDefault="00706400" w:rsidP="00706400">
      <w:pPr>
        <w:rPr>
          <w:sz w:val="24"/>
          <w:szCs w:val="24"/>
        </w:rPr>
      </w:pPr>
    </w:p>
    <w:p w:rsidR="00706400" w:rsidRDefault="00706400" w:rsidP="00B01A38"/>
    <w:p w:rsidR="00706400" w:rsidRDefault="00706400" w:rsidP="00B01A38"/>
    <w:p w:rsidR="00706400" w:rsidRDefault="00706400" w:rsidP="00B01A38"/>
    <w:p w:rsidR="00B01A38" w:rsidRDefault="00B01A38" w:rsidP="00B01A38"/>
    <w:p w:rsidR="00706400" w:rsidRDefault="00706400" w:rsidP="00B01A38"/>
    <w:p w:rsidR="004172D9" w:rsidRPr="00F02B80" w:rsidRDefault="004172D9" w:rsidP="004172D9">
      <w:pPr>
        <w:jc w:val="right"/>
        <w:rPr>
          <w:rFonts w:ascii="Times New Roman" w:hAnsi="Times New Roman" w:cs="Times New Roman"/>
          <w:sz w:val="28"/>
          <w:szCs w:val="28"/>
        </w:rPr>
      </w:pPr>
      <w:r w:rsidRPr="00F02B80">
        <w:rPr>
          <w:rFonts w:ascii="Times New Roman" w:hAnsi="Times New Roman" w:cs="Times New Roman"/>
          <w:sz w:val="28"/>
          <w:szCs w:val="28"/>
        </w:rPr>
        <w:t>Утверждаю:</w:t>
      </w:r>
    </w:p>
    <w:p w:rsidR="004172D9" w:rsidRPr="00F02B80" w:rsidRDefault="004172D9" w:rsidP="004172D9">
      <w:pPr>
        <w:jc w:val="right"/>
        <w:rPr>
          <w:rFonts w:ascii="Times New Roman" w:hAnsi="Times New Roman" w:cs="Times New Roman"/>
          <w:sz w:val="28"/>
          <w:szCs w:val="28"/>
        </w:rPr>
      </w:pPr>
      <w:r w:rsidRPr="00F02B80">
        <w:rPr>
          <w:rFonts w:ascii="Times New Roman" w:hAnsi="Times New Roman" w:cs="Times New Roman"/>
          <w:sz w:val="28"/>
          <w:szCs w:val="28"/>
        </w:rPr>
        <w:t>Директор МКОУ « Иммунная ООШ»</w:t>
      </w:r>
    </w:p>
    <w:p w:rsidR="004172D9" w:rsidRPr="00F02B80" w:rsidRDefault="004172D9" w:rsidP="004172D9">
      <w:pPr>
        <w:jc w:val="right"/>
        <w:rPr>
          <w:rFonts w:ascii="Times New Roman" w:hAnsi="Times New Roman" w:cs="Times New Roman"/>
          <w:sz w:val="28"/>
          <w:szCs w:val="28"/>
        </w:rPr>
      </w:pPr>
      <w:r w:rsidRPr="00F02B80">
        <w:rPr>
          <w:rFonts w:ascii="Times New Roman" w:hAnsi="Times New Roman" w:cs="Times New Roman"/>
          <w:sz w:val="28"/>
          <w:szCs w:val="28"/>
        </w:rPr>
        <w:lastRenderedPageBreak/>
        <w:t>________ / Янмурзаева Г.Х./</w:t>
      </w:r>
    </w:p>
    <w:p w:rsidR="004172D9" w:rsidRPr="003B0834" w:rsidRDefault="004172D9" w:rsidP="004172D9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>План</w:t>
      </w:r>
    </w:p>
    <w:p w:rsidR="004172D9" w:rsidRPr="003B0834" w:rsidRDefault="004172D9" w:rsidP="004172D9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проведения декады по математике, физике и информатике </w:t>
      </w:r>
    </w:p>
    <w:p w:rsidR="004172D9" w:rsidRPr="0064728B" w:rsidRDefault="004172D9" w:rsidP="00417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>в МКОУ «Иммунная ООШ» 2020 –  2021  учебный год</w:t>
      </w:r>
      <w:r w:rsidRPr="0064728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782"/>
        <w:gridCol w:w="3288"/>
        <w:gridCol w:w="1133"/>
        <w:gridCol w:w="1899"/>
        <w:gridCol w:w="2469"/>
      </w:tblGrid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Название мероприятия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Дата проведения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Открытие недели. Озвучивание плана работы на общешкольной линейке</w:t>
            </w:r>
            <w:r w:rsidRPr="003B0834">
              <w:rPr>
                <w:rFonts w:ascii="Times New Roman" w:hAnsi="Times New Roman" w:cs="Times New Roman"/>
                <w:color w:val="0066FF"/>
                <w:sz w:val="24"/>
                <w:szCs w:val="24"/>
              </w:rPr>
              <w:t xml:space="preserve">. </w:t>
            </w: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Викторина.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tabs>
                <w:tab w:val="left" w:pos="766"/>
              </w:tabs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6-9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 16.11.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Учителя-предметники</w:t>
            </w:r>
          </w:p>
        </w:tc>
      </w:tr>
      <w:tr w:rsidR="004172D9" w:rsidRPr="0064728B" w:rsidTr="00654183">
        <w:trPr>
          <w:trHeight w:val="80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Викторина по физике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8-9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17.11.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Джумакова В.А.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Внеклассное мероприятие «Занимательная математика»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18.11.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Джумалиева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Открытый урок по физике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19.11.</w:t>
            </w: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Джумакова В.А.</w:t>
            </w:r>
          </w:p>
        </w:tc>
      </w:tr>
      <w:tr w:rsidR="004172D9" w:rsidRPr="0064728B" w:rsidTr="00654183">
        <w:trPr>
          <w:trHeight w:val="60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КВН по физике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8-9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20.11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Джумакова В.А.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pStyle w:val="a9"/>
              <w:shd w:val="clear" w:color="auto" w:fill="FFFFFF"/>
              <w:jc w:val="center"/>
              <w:rPr>
                <w:color w:val="0066FF"/>
                <w:sz w:val="28"/>
                <w:szCs w:val="28"/>
              </w:rPr>
            </w:pPr>
            <w:r w:rsidRPr="003B0834">
              <w:rPr>
                <w:color w:val="0066FF"/>
                <w:sz w:val="28"/>
                <w:szCs w:val="28"/>
              </w:rPr>
              <w:t xml:space="preserve"> Открытый урок по математике</w:t>
            </w: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21.11.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Джумалиева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Конкурс весёлых и смекалистых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5-6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23.11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Джумалиева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Весёлое путешествие по стране «Математика»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24.11.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Джумалиева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  <w:shd w:val="clear" w:color="auto" w:fill="FFFFFF"/>
              </w:rPr>
              <w:t xml:space="preserve"> </w:t>
            </w: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Подведение итогов.</w:t>
            </w: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Награждение.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25.11.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72D9" w:rsidRDefault="004172D9" w:rsidP="004172D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B0834">
        <w:rPr>
          <w:rFonts w:ascii="Times New Roman" w:hAnsi="Times New Roman" w:cs="Times New Roman"/>
          <w:color w:val="002060"/>
          <w:sz w:val="28"/>
          <w:szCs w:val="28"/>
        </w:rPr>
        <w:t>Руководитель МО                Джумалиева С.И.</w:t>
      </w:r>
    </w:p>
    <w:p w:rsidR="00174AF7" w:rsidRDefault="00174AF7" w:rsidP="004172D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74AF7" w:rsidRPr="003B0834" w:rsidRDefault="00174AF7" w:rsidP="004172D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74AF7" w:rsidRPr="00000EA9" w:rsidRDefault="00174AF7" w:rsidP="00174AF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Анализ </w:t>
      </w:r>
    </w:p>
    <w:p w:rsidR="00174AF7" w:rsidRPr="00000EA9" w:rsidRDefault="00174AF7" w:rsidP="00000EA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>итоговых контрольных работ по математике</w:t>
      </w:r>
    </w:p>
    <w:p w:rsidR="00174AF7" w:rsidRPr="00000EA9" w:rsidRDefault="00174AF7" w:rsidP="00000EA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за </w:t>
      </w:r>
      <w:r w:rsidRPr="00000EA9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</w:t>
      </w: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четверть</w:t>
      </w:r>
      <w:r w:rsidR="00000EA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>2020-2021 учебный год</w:t>
      </w:r>
    </w:p>
    <w:p w:rsidR="00174AF7" w:rsidRDefault="00174AF7" w:rsidP="00174AF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1141"/>
        <w:gridCol w:w="808"/>
        <w:gridCol w:w="1927"/>
        <w:gridCol w:w="945"/>
        <w:gridCol w:w="806"/>
        <w:gridCol w:w="611"/>
        <w:gridCol w:w="709"/>
        <w:gridCol w:w="709"/>
        <w:gridCol w:w="708"/>
        <w:gridCol w:w="709"/>
        <w:gridCol w:w="709"/>
        <w:gridCol w:w="850"/>
      </w:tblGrid>
      <w:tr w:rsidR="00174AF7" w:rsidRPr="003566FD" w:rsidTr="002B512C">
        <w:trPr>
          <w:trHeight w:val="396"/>
        </w:trPr>
        <w:tc>
          <w:tcPr>
            <w:tcW w:w="1141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нан.</w:t>
            </w:r>
          </w:p>
        </w:tc>
        <w:tc>
          <w:tcPr>
            <w:tcW w:w="850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4AF7" w:rsidRPr="003566FD" w:rsidTr="002B512C">
        <w:trPr>
          <w:trHeight w:val="120"/>
        </w:trPr>
        <w:tc>
          <w:tcPr>
            <w:tcW w:w="1141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AF7" w:rsidRPr="003566FD" w:rsidTr="002B512C">
        <w:trPr>
          <w:trHeight w:val="549"/>
        </w:trPr>
        <w:tc>
          <w:tcPr>
            <w:tcW w:w="1141" w:type="dxa"/>
            <w:vMerge w:val="restart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Янмурзаева Г.Х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174AF7" w:rsidRPr="00D21708" w:rsidRDefault="00000EA9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:rsidR="00174AF7" w:rsidRPr="00D21708" w:rsidRDefault="00000EA9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74AF7" w:rsidRPr="00D21708" w:rsidRDefault="00000EA9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74AF7" w:rsidRPr="00D21708" w:rsidRDefault="00000EA9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74AF7" w:rsidRPr="00D21708" w:rsidRDefault="00000EA9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174AF7" w:rsidRPr="00D21708" w:rsidRDefault="00000EA9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74AF7" w:rsidRPr="00D21708" w:rsidRDefault="00000EA9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74AF7" w:rsidRPr="000D374E" w:rsidTr="002B512C">
        <w:trPr>
          <w:trHeight w:val="555"/>
        </w:trPr>
        <w:tc>
          <w:tcPr>
            <w:tcW w:w="10632" w:type="dxa"/>
            <w:gridSpan w:val="12"/>
          </w:tcPr>
          <w:p w:rsidR="00174AF7" w:rsidRPr="00DD4FFB" w:rsidRDefault="00174AF7" w:rsidP="002B512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Физика</w:t>
            </w:r>
          </w:p>
          <w:p w:rsidR="00174AF7" w:rsidRPr="000D374E" w:rsidRDefault="00174AF7" w:rsidP="002B51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74AF7" w:rsidRPr="003566FD" w:rsidTr="002B512C">
        <w:trPr>
          <w:trHeight w:val="396"/>
        </w:trPr>
        <w:tc>
          <w:tcPr>
            <w:tcW w:w="1141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нан.</w:t>
            </w:r>
          </w:p>
        </w:tc>
        <w:tc>
          <w:tcPr>
            <w:tcW w:w="850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174AF7" w:rsidRPr="003566FD" w:rsidTr="002B512C">
        <w:trPr>
          <w:trHeight w:val="120"/>
        </w:trPr>
        <w:tc>
          <w:tcPr>
            <w:tcW w:w="1141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AF7" w:rsidRPr="003566FD" w:rsidTr="002B512C">
        <w:trPr>
          <w:trHeight w:val="549"/>
        </w:trPr>
        <w:tc>
          <w:tcPr>
            <w:tcW w:w="1141" w:type="dxa"/>
            <w:vMerge w:val="restart"/>
          </w:tcPr>
          <w:p w:rsidR="00174AF7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Джумакова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0D374E" w:rsidRDefault="00174AF7" w:rsidP="002B51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Джумакова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 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174AF7" w:rsidRDefault="00174AF7" w:rsidP="00174AF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4AF7" w:rsidRDefault="00174AF7" w:rsidP="00174AF7"/>
    <w:p w:rsidR="00000EA9" w:rsidRPr="00000EA9" w:rsidRDefault="00000EA9" w:rsidP="00000EA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>Анализ</w:t>
      </w:r>
    </w:p>
    <w:p w:rsidR="00000EA9" w:rsidRPr="00000EA9" w:rsidRDefault="00000EA9" w:rsidP="00000EA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>итоговых контрольных работ по математике</w:t>
      </w:r>
    </w:p>
    <w:p w:rsidR="00000EA9" w:rsidRPr="00000EA9" w:rsidRDefault="00000EA9" w:rsidP="00000EA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 </w:t>
      </w:r>
      <w:r w:rsidRPr="00000EA9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000EA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четверть 2020-2021 учебный год</w:t>
      </w:r>
    </w:p>
    <w:p w:rsidR="00000EA9" w:rsidRDefault="00000EA9" w:rsidP="00000EA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635" w:type="dxa"/>
        <w:tblInd w:w="-885" w:type="dxa"/>
        <w:tblLayout w:type="fixed"/>
        <w:tblLook w:val="04A0"/>
      </w:tblPr>
      <w:tblGrid>
        <w:gridCol w:w="1142"/>
        <w:gridCol w:w="809"/>
        <w:gridCol w:w="1928"/>
        <w:gridCol w:w="945"/>
        <w:gridCol w:w="806"/>
        <w:gridCol w:w="611"/>
        <w:gridCol w:w="709"/>
        <w:gridCol w:w="709"/>
        <w:gridCol w:w="708"/>
        <w:gridCol w:w="709"/>
        <w:gridCol w:w="709"/>
        <w:gridCol w:w="850"/>
      </w:tblGrid>
      <w:tr w:rsidR="00000EA9" w:rsidTr="00000EA9">
        <w:trPr>
          <w:trHeight w:val="396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Кач. знан.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Ср.б.</w:t>
            </w:r>
          </w:p>
        </w:tc>
      </w:tr>
      <w:tr w:rsidR="00000EA9" w:rsidTr="00000EA9">
        <w:trPr>
          <w:trHeight w:val="120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A9" w:rsidTr="00000EA9">
        <w:trPr>
          <w:trHeight w:val="549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000EA9" w:rsidTr="00000EA9">
        <w:trPr>
          <w:trHeight w:val="555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000EA9" w:rsidTr="00000EA9">
        <w:trPr>
          <w:trHeight w:val="555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Янмурзаева Г.Х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00EA9" w:rsidTr="00000EA9">
        <w:trPr>
          <w:trHeight w:val="555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</w:p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00EA9" w:rsidTr="00000EA9">
        <w:trPr>
          <w:trHeight w:val="555"/>
        </w:trPr>
        <w:tc>
          <w:tcPr>
            <w:tcW w:w="10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 xml:space="preserve"> Физика</w:t>
            </w:r>
          </w:p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00EA9" w:rsidTr="00000EA9">
        <w:trPr>
          <w:trHeight w:val="396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Кач. знан.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000EA9" w:rsidTr="00000EA9">
        <w:trPr>
          <w:trHeight w:val="120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A9" w:rsidTr="00000EA9">
        <w:trPr>
          <w:trHeight w:val="549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EA9" w:rsidRDefault="0000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Джумакова В.А.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000EA9" w:rsidTr="00000EA9">
        <w:trPr>
          <w:trHeight w:val="555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A9" w:rsidRDefault="00000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Джумакова В.А.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A9" w:rsidRDefault="0000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000EA9" w:rsidRDefault="00000EA9" w:rsidP="00000EA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4017" w:rsidRDefault="00BB4017" w:rsidP="00BB4017"/>
    <w:p w:rsidR="00A16101" w:rsidRDefault="00A16101" w:rsidP="00A16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итоговых контрольных работ по математике в 5-9 классах</w:t>
      </w:r>
    </w:p>
    <w:p w:rsidR="00A16101" w:rsidRDefault="00A16101" w:rsidP="00A16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 xml:space="preserve">III </w:t>
      </w:r>
      <w:r>
        <w:rPr>
          <w:b/>
          <w:sz w:val="28"/>
          <w:szCs w:val="28"/>
        </w:rPr>
        <w:t>четверть 2020-2021 учебный год</w:t>
      </w:r>
    </w:p>
    <w:tbl>
      <w:tblPr>
        <w:tblStyle w:val="a5"/>
        <w:tblW w:w="13325" w:type="dxa"/>
        <w:tblInd w:w="-459" w:type="dxa"/>
        <w:tblLayout w:type="fixed"/>
        <w:tblLook w:val="04A0"/>
      </w:tblPr>
      <w:tblGrid>
        <w:gridCol w:w="1276"/>
        <w:gridCol w:w="992"/>
        <w:gridCol w:w="1985"/>
        <w:gridCol w:w="850"/>
        <w:gridCol w:w="1134"/>
        <w:gridCol w:w="709"/>
        <w:gridCol w:w="709"/>
        <w:gridCol w:w="850"/>
        <w:gridCol w:w="709"/>
        <w:gridCol w:w="567"/>
        <w:gridCol w:w="795"/>
        <w:gridCol w:w="720"/>
        <w:gridCol w:w="1037"/>
        <w:gridCol w:w="992"/>
      </w:tblGrid>
      <w:tr w:rsidR="00A16101" w:rsidTr="00A16101">
        <w:trPr>
          <w:trHeight w:val="34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P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 w:rsidRPr="00A16101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Ф.И.О.учителя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учащихся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101" w:rsidRDefault="00A16101" w:rsidP="00A16101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Успеваемост</w:t>
            </w:r>
          </w:p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textDirection w:val="btLr"/>
            <w:hideMark/>
          </w:tcPr>
          <w:p w:rsidR="00A16101" w:rsidRDefault="00A1610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</w:t>
            </w:r>
          </w:p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знаний %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  <w:textDirection w:val="btLr"/>
          </w:tcPr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12" w:space="0" w:color="0070C0"/>
              <w:right w:val="single" w:sz="4" w:space="0" w:color="auto"/>
            </w:tcBorders>
            <w:textDirection w:val="btLr"/>
          </w:tcPr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101" w:rsidRDefault="00A1610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Средний </w:t>
            </w:r>
          </w:p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</w:t>
            </w:r>
          </w:p>
        </w:tc>
      </w:tr>
      <w:tr w:rsidR="00A16101" w:rsidTr="00F43434">
        <w:trPr>
          <w:trHeight w:val="23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vAlign w:val="center"/>
            <w:hideMark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  <w:tc>
          <w:tcPr>
            <w:tcW w:w="1037" w:type="dxa"/>
            <w:vMerge/>
            <w:tcBorders>
              <w:left w:val="single" w:sz="12" w:space="0" w:color="0070C0"/>
              <w:right w:val="single" w:sz="4" w:space="0" w:color="auto"/>
            </w:tcBorders>
            <w:vAlign w:val="center"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8"/>
                <w:szCs w:val="28"/>
              </w:rPr>
            </w:pPr>
          </w:p>
        </w:tc>
      </w:tr>
      <w:tr w:rsidR="00A16101" w:rsidTr="006F0B02">
        <w:trPr>
          <w:trHeight w:val="21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01" w:rsidRDefault="00A16101">
            <w:pPr>
              <w:jc w:val="center"/>
              <w:rPr>
                <w:b/>
                <w:sz w:val="24"/>
                <w:szCs w:val="24"/>
              </w:rPr>
            </w:pPr>
          </w:p>
          <w:p w:rsidR="00A16101" w:rsidRDefault="00A16101">
            <w:pPr>
              <w:jc w:val="center"/>
              <w:rPr>
                <w:b/>
                <w:sz w:val="24"/>
                <w:szCs w:val="24"/>
              </w:rPr>
            </w:pPr>
          </w:p>
          <w:p w:rsidR="00A16101" w:rsidRDefault="00A161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уч.год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Джумалиева С.И.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hideMark/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037" w:type="dxa"/>
            <w:vMerge/>
            <w:tcBorders>
              <w:left w:val="single" w:sz="12" w:space="0" w:color="0070C0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A16101" w:rsidTr="0040566E">
        <w:trPr>
          <w:trHeight w:val="28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Джумалиева С.И.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hideMark/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037" w:type="dxa"/>
            <w:vMerge/>
            <w:tcBorders>
              <w:left w:val="single" w:sz="12" w:space="0" w:color="0070C0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</w:tr>
      <w:tr w:rsidR="00A16101" w:rsidTr="00854084">
        <w:trPr>
          <w:trHeight w:val="25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Янмурзаева Г.Х.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hideMark/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037" w:type="dxa"/>
            <w:vMerge/>
            <w:tcBorders>
              <w:left w:val="single" w:sz="12" w:space="0" w:color="0070C0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A16101" w:rsidTr="00A16101">
        <w:trPr>
          <w:trHeight w:val="2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Джумалиева С.И.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hideMark/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037" w:type="dxa"/>
            <w:vMerge/>
            <w:tcBorders>
              <w:left w:val="single" w:sz="12" w:space="0" w:color="0070C0"/>
              <w:bottom w:val="nil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</w:tbl>
    <w:p w:rsidR="00A16101" w:rsidRDefault="00A16101" w:rsidP="00A16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итоговых контрольных  по  физике в 7-9 классах</w:t>
      </w:r>
    </w:p>
    <w:p w:rsidR="00A16101" w:rsidRDefault="00A16101" w:rsidP="00A16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 xml:space="preserve">III </w:t>
      </w:r>
      <w:r>
        <w:rPr>
          <w:b/>
          <w:sz w:val="28"/>
          <w:szCs w:val="28"/>
        </w:rPr>
        <w:t>четверть 2020-2021 учебный год</w:t>
      </w:r>
    </w:p>
    <w:tbl>
      <w:tblPr>
        <w:tblStyle w:val="a5"/>
        <w:tblW w:w="13325" w:type="dxa"/>
        <w:tblInd w:w="-459" w:type="dxa"/>
        <w:tblLayout w:type="fixed"/>
        <w:tblLook w:val="04A0"/>
      </w:tblPr>
      <w:tblGrid>
        <w:gridCol w:w="1276"/>
        <w:gridCol w:w="992"/>
        <w:gridCol w:w="1985"/>
        <w:gridCol w:w="850"/>
        <w:gridCol w:w="1134"/>
        <w:gridCol w:w="709"/>
        <w:gridCol w:w="709"/>
        <w:gridCol w:w="709"/>
        <w:gridCol w:w="708"/>
        <w:gridCol w:w="851"/>
        <w:gridCol w:w="780"/>
        <w:gridCol w:w="675"/>
        <w:gridCol w:w="671"/>
        <w:gridCol w:w="1276"/>
      </w:tblGrid>
      <w:tr w:rsidR="00A16101" w:rsidTr="00E365AC">
        <w:trPr>
          <w:trHeight w:val="34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год</w:t>
            </w:r>
          </w:p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 уч.год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Ф.И.О.учителя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101" w:rsidRDefault="00A1610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</w:t>
            </w:r>
          </w:p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textDirection w:val="btLr"/>
            <w:hideMark/>
          </w:tcPr>
          <w:p w:rsidR="00A16101" w:rsidRDefault="00A1610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</w:t>
            </w:r>
          </w:p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знаний %</w:t>
            </w:r>
          </w:p>
        </w:tc>
        <w:tc>
          <w:tcPr>
            <w:tcW w:w="675" w:type="dxa"/>
            <w:vMerge w:val="restart"/>
            <w:tcBorders>
              <w:top w:val="single" w:sz="12" w:space="0" w:color="0070C0"/>
              <w:left w:val="single" w:sz="12" w:space="0" w:color="0070C0"/>
              <w:bottom w:val="single" w:sz="4" w:space="0" w:color="auto"/>
              <w:right w:val="single" w:sz="4" w:space="0" w:color="auto"/>
            </w:tcBorders>
            <w:textDirection w:val="btLr"/>
          </w:tcPr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12" w:space="0" w:color="0070C0"/>
              <w:right w:val="single" w:sz="4" w:space="0" w:color="auto"/>
            </w:tcBorders>
            <w:textDirection w:val="btLr"/>
          </w:tcPr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101" w:rsidRDefault="00A1610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Средний </w:t>
            </w:r>
          </w:p>
          <w:p w:rsidR="00A16101" w:rsidRDefault="00A16101">
            <w:pPr>
              <w:spacing w:after="160" w:line="25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</w:tr>
      <w:tr w:rsidR="00A16101" w:rsidTr="00E365AC">
        <w:trPr>
          <w:trHeight w:val="23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12" w:space="0" w:color="0070C0"/>
              <w:right w:val="single" w:sz="4" w:space="0" w:color="auto"/>
            </w:tcBorders>
            <w:vAlign w:val="center"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</w:tr>
      <w:tr w:rsidR="00A16101" w:rsidTr="0046298E">
        <w:trPr>
          <w:trHeight w:val="26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Джумакова В.А.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hideMark/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671" w:type="dxa"/>
            <w:vMerge/>
            <w:tcBorders>
              <w:left w:val="single" w:sz="12" w:space="0" w:color="0070C0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A16101" w:rsidTr="0046298E">
        <w:trPr>
          <w:trHeight w:val="2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101" w:rsidRDefault="00A1610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Джумакова В.А.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hideMark/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1" w:type="dxa"/>
            <w:vMerge/>
            <w:tcBorders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:rsidR="00A16101" w:rsidRDefault="00A16101" w:rsidP="00A16101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01" w:rsidRDefault="00A16101">
            <w:pPr>
              <w:spacing w:after="160"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</w:tbl>
    <w:p w:rsidR="00A16101" w:rsidRDefault="00A16101" w:rsidP="00A16101">
      <w:pPr>
        <w:jc w:val="center"/>
        <w:rPr>
          <w:sz w:val="24"/>
          <w:szCs w:val="24"/>
        </w:rPr>
      </w:pPr>
    </w:p>
    <w:p w:rsidR="00A16101" w:rsidRDefault="00A16101" w:rsidP="00A16101">
      <w:pPr>
        <w:jc w:val="center"/>
        <w:rPr>
          <w:sz w:val="24"/>
          <w:szCs w:val="24"/>
        </w:rPr>
      </w:pPr>
    </w:p>
    <w:p w:rsidR="00A16101" w:rsidRDefault="00A16101" w:rsidP="00A1610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Руководитель ассоциации учителей математики, физики и информатики: Джумалиева С.И. </w:t>
      </w:r>
    </w:p>
    <w:p w:rsidR="004172D9" w:rsidRDefault="004172D9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p w:rsidR="00BB4017" w:rsidRDefault="00BB4017" w:rsidP="00B01A38"/>
    <w:sectPr w:rsidR="00BB4017" w:rsidSect="00A1610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CE2" w:rsidRDefault="00095CE2" w:rsidP="008C6865">
      <w:pPr>
        <w:spacing w:after="0" w:line="240" w:lineRule="auto"/>
      </w:pPr>
      <w:r>
        <w:separator/>
      </w:r>
    </w:p>
  </w:endnote>
  <w:endnote w:type="continuationSeparator" w:id="1">
    <w:p w:rsidR="00095CE2" w:rsidRDefault="00095CE2" w:rsidP="008C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altName w:val="Segoe Script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CE2" w:rsidRDefault="00095CE2" w:rsidP="008C6865">
      <w:pPr>
        <w:spacing w:after="0" w:line="240" w:lineRule="auto"/>
      </w:pPr>
      <w:r>
        <w:separator/>
      </w:r>
    </w:p>
  </w:footnote>
  <w:footnote w:type="continuationSeparator" w:id="1">
    <w:p w:rsidR="00095CE2" w:rsidRDefault="00095CE2" w:rsidP="008C6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pStyle w:val="3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2CD6"/>
    <w:multiLevelType w:val="hybridMultilevel"/>
    <w:tmpl w:val="2CF88B36"/>
    <w:lvl w:ilvl="0" w:tplc="42507DEA">
      <w:start w:val="1"/>
      <w:numFmt w:val="decimal"/>
      <w:lvlText w:val="%1."/>
      <w:lvlJc w:val="left"/>
      <w:rPr>
        <w:b w:val="0"/>
      </w:rPr>
    </w:lvl>
    <w:lvl w:ilvl="1" w:tplc="63204F2C">
      <w:numFmt w:val="decimal"/>
      <w:lvlText w:val=""/>
      <w:lvlJc w:val="left"/>
    </w:lvl>
    <w:lvl w:ilvl="2" w:tplc="C6C86252">
      <w:numFmt w:val="decimal"/>
      <w:lvlText w:val=""/>
      <w:lvlJc w:val="left"/>
    </w:lvl>
    <w:lvl w:ilvl="3" w:tplc="6BE006DA">
      <w:numFmt w:val="decimal"/>
      <w:lvlText w:val=""/>
      <w:lvlJc w:val="left"/>
    </w:lvl>
    <w:lvl w:ilvl="4" w:tplc="208E5E9E">
      <w:numFmt w:val="decimal"/>
      <w:lvlText w:val=""/>
      <w:lvlJc w:val="left"/>
    </w:lvl>
    <w:lvl w:ilvl="5" w:tplc="33F6F37E">
      <w:numFmt w:val="decimal"/>
      <w:lvlText w:val=""/>
      <w:lvlJc w:val="left"/>
    </w:lvl>
    <w:lvl w:ilvl="6" w:tplc="E156201A">
      <w:numFmt w:val="decimal"/>
      <w:lvlText w:val=""/>
      <w:lvlJc w:val="left"/>
    </w:lvl>
    <w:lvl w:ilvl="7" w:tplc="C99C1C44">
      <w:numFmt w:val="decimal"/>
      <w:lvlText w:val=""/>
      <w:lvlJc w:val="left"/>
    </w:lvl>
    <w:lvl w:ilvl="8" w:tplc="DA348E06">
      <w:numFmt w:val="decimal"/>
      <w:lvlText w:val=""/>
      <w:lvlJc w:val="left"/>
    </w:lvl>
  </w:abstractNum>
  <w:abstractNum w:abstractNumId="5">
    <w:nsid w:val="03C95D15"/>
    <w:multiLevelType w:val="hybridMultilevel"/>
    <w:tmpl w:val="5C94F8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8B4880"/>
    <w:multiLevelType w:val="hybridMultilevel"/>
    <w:tmpl w:val="DD721F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44DA2"/>
    <w:multiLevelType w:val="hybridMultilevel"/>
    <w:tmpl w:val="1984254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1D248B6"/>
    <w:multiLevelType w:val="hybridMultilevel"/>
    <w:tmpl w:val="6ABC42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A41F7C"/>
    <w:multiLevelType w:val="hybridMultilevel"/>
    <w:tmpl w:val="28022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3220E"/>
    <w:multiLevelType w:val="hybridMultilevel"/>
    <w:tmpl w:val="58A06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C6300A"/>
    <w:multiLevelType w:val="hybridMultilevel"/>
    <w:tmpl w:val="250E05C6"/>
    <w:lvl w:ilvl="0" w:tplc="ADD2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815B7A"/>
    <w:multiLevelType w:val="multilevel"/>
    <w:tmpl w:val="544E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C3846"/>
    <w:multiLevelType w:val="hybridMultilevel"/>
    <w:tmpl w:val="A2AE9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EE135F"/>
    <w:multiLevelType w:val="hybridMultilevel"/>
    <w:tmpl w:val="5288A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4B68F9"/>
    <w:multiLevelType w:val="hybridMultilevel"/>
    <w:tmpl w:val="6C5A3BA0"/>
    <w:lvl w:ilvl="0" w:tplc="49E8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D44F9C"/>
    <w:multiLevelType w:val="hybridMultilevel"/>
    <w:tmpl w:val="8E34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871DCE"/>
    <w:multiLevelType w:val="hybridMultilevel"/>
    <w:tmpl w:val="58FAC6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14261D"/>
    <w:multiLevelType w:val="hybridMultilevel"/>
    <w:tmpl w:val="DE1E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85CC5"/>
    <w:multiLevelType w:val="hybridMultilevel"/>
    <w:tmpl w:val="93280046"/>
    <w:lvl w:ilvl="0" w:tplc="54CC9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3E8A06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9616694E">
      <w:numFmt w:val="none"/>
      <w:lvlText w:val=""/>
      <w:lvlJc w:val="left"/>
      <w:pPr>
        <w:tabs>
          <w:tab w:val="num" w:pos="360"/>
        </w:tabs>
      </w:pPr>
    </w:lvl>
    <w:lvl w:ilvl="3" w:tplc="352C612C">
      <w:numFmt w:val="none"/>
      <w:lvlText w:val=""/>
      <w:lvlJc w:val="left"/>
      <w:pPr>
        <w:tabs>
          <w:tab w:val="num" w:pos="360"/>
        </w:tabs>
      </w:pPr>
    </w:lvl>
    <w:lvl w:ilvl="4" w:tplc="57BE955A">
      <w:numFmt w:val="none"/>
      <w:lvlText w:val=""/>
      <w:lvlJc w:val="left"/>
      <w:pPr>
        <w:tabs>
          <w:tab w:val="num" w:pos="360"/>
        </w:tabs>
      </w:pPr>
    </w:lvl>
    <w:lvl w:ilvl="5" w:tplc="09D80C70">
      <w:numFmt w:val="none"/>
      <w:lvlText w:val=""/>
      <w:lvlJc w:val="left"/>
      <w:pPr>
        <w:tabs>
          <w:tab w:val="num" w:pos="360"/>
        </w:tabs>
      </w:pPr>
    </w:lvl>
    <w:lvl w:ilvl="6" w:tplc="AA065158">
      <w:numFmt w:val="none"/>
      <w:lvlText w:val=""/>
      <w:lvlJc w:val="left"/>
      <w:pPr>
        <w:tabs>
          <w:tab w:val="num" w:pos="360"/>
        </w:tabs>
      </w:pPr>
    </w:lvl>
    <w:lvl w:ilvl="7" w:tplc="0B12FC46">
      <w:numFmt w:val="none"/>
      <w:lvlText w:val=""/>
      <w:lvlJc w:val="left"/>
      <w:pPr>
        <w:tabs>
          <w:tab w:val="num" w:pos="360"/>
        </w:tabs>
      </w:pPr>
    </w:lvl>
    <w:lvl w:ilvl="8" w:tplc="C308AD66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0CE5856"/>
    <w:multiLevelType w:val="hybridMultilevel"/>
    <w:tmpl w:val="D480C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B04F06"/>
    <w:multiLevelType w:val="hybridMultilevel"/>
    <w:tmpl w:val="A8985E1E"/>
    <w:lvl w:ilvl="0" w:tplc="95EC0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C6AE3"/>
    <w:multiLevelType w:val="hybridMultilevel"/>
    <w:tmpl w:val="CD5E074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4E210413"/>
    <w:multiLevelType w:val="hybridMultilevel"/>
    <w:tmpl w:val="3E7EB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2A5D95"/>
    <w:multiLevelType w:val="hybridMultilevel"/>
    <w:tmpl w:val="7548C81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BD43C3"/>
    <w:multiLevelType w:val="hybridMultilevel"/>
    <w:tmpl w:val="65828E4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50807D71"/>
    <w:multiLevelType w:val="multilevel"/>
    <w:tmpl w:val="39A4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F97E33"/>
    <w:multiLevelType w:val="hybridMultilevel"/>
    <w:tmpl w:val="9CD8B0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54FD2E93"/>
    <w:multiLevelType w:val="multilevel"/>
    <w:tmpl w:val="0CC6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D337F1"/>
    <w:multiLevelType w:val="hybridMultilevel"/>
    <w:tmpl w:val="B7E0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0459E5"/>
    <w:multiLevelType w:val="hybridMultilevel"/>
    <w:tmpl w:val="2648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2F24B7"/>
    <w:multiLevelType w:val="hybridMultilevel"/>
    <w:tmpl w:val="97007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3446EE"/>
    <w:multiLevelType w:val="hybridMultilevel"/>
    <w:tmpl w:val="594C0B6A"/>
    <w:lvl w:ilvl="0" w:tplc="E1563BA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5">
    <w:nsid w:val="673063B9"/>
    <w:multiLevelType w:val="multilevel"/>
    <w:tmpl w:val="FAF0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810953"/>
    <w:multiLevelType w:val="hybridMultilevel"/>
    <w:tmpl w:val="B308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D200F4"/>
    <w:multiLevelType w:val="hybridMultilevel"/>
    <w:tmpl w:val="6C26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8306D2"/>
    <w:multiLevelType w:val="multilevel"/>
    <w:tmpl w:val="89DE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6614A4"/>
    <w:multiLevelType w:val="hybridMultilevel"/>
    <w:tmpl w:val="9D62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2F45EE"/>
    <w:multiLevelType w:val="hybridMultilevel"/>
    <w:tmpl w:val="DE1E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573413"/>
    <w:multiLevelType w:val="multilevel"/>
    <w:tmpl w:val="5BC4E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34A1D3A"/>
    <w:multiLevelType w:val="hybridMultilevel"/>
    <w:tmpl w:val="B1767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F57E4E"/>
    <w:multiLevelType w:val="multilevel"/>
    <w:tmpl w:val="8E22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374F5A"/>
    <w:multiLevelType w:val="hybridMultilevel"/>
    <w:tmpl w:val="059A43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29"/>
  </w:num>
  <w:num w:numId="4">
    <w:abstractNumId w:val="17"/>
  </w:num>
  <w:num w:numId="5">
    <w:abstractNumId w:val="10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1"/>
  </w:num>
  <w:num w:numId="9">
    <w:abstractNumId w:val="39"/>
  </w:num>
  <w:num w:numId="10">
    <w:abstractNumId w:val="4"/>
  </w:num>
  <w:num w:numId="11">
    <w:abstractNumId w:val="6"/>
  </w:num>
  <w:num w:numId="12">
    <w:abstractNumId w:val="18"/>
  </w:num>
  <w:num w:numId="13">
    <w:abstractNumId w:val="4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9"/>
  </w:num>
  <w:num w:numId="17">
    <w:abstractNumId w:val="3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3"/>
  </w:num>
  <w:num w:numId="22">
    <w:abstractNumId w:val="44"/>
  </w:num>
  <w:num w:numId="23">
    <w:abstractNumId w:val="33"/>
  </w:num>
  <w:num w:numId="24">
    <w:abstractNumId w:val="22"/>
  </w:num>
  <w:num w:numId="25">
    <w:abstractNumId w:val="38"/>
  </w:num>
  <w:num w:numId="26">
    <w:abstractNumId w:val="35"/>
  </w:num>
  <w:num w:numId="27">
    <w:abstractNumId w:val="30"/>
  </w:num>
  <w:num w:numId="28">
    <w:abstractNumId w:val="12"/>
  </w:num>
  <w:num w:numId="29">
    <w:abstractNumId w:val="28"/>
  </w:num>
  <w:num w:numId="30">
    <w:abstractNumId w:val="43"/>
  </w:num>
  <w:num w:numId="31">
    <w:abstractNumId w:val="41"/>
  </w:num>
  <w:num w:numId="32">
    <w:abstractNumId w:val="19"/>
  </w:num>
  <w:num w:numId="33">
    <w:abstractNumId w:val="15"/>
  </w:num>
  <w:num w:numId="34">
    <w:abstractNumId w:val="27"/>
  </w:num>
  <w:num w:numId="35">
    <w:abstractNumId w:val="24"/>
  </w:num>
  <w:num w:numId="36">
    <w:abstractNumId w:val="37"/>
  </w:num>
  <w:num w:numId="37">
    <w:abstractNumId w:val="36"/>
  </w:num>
  <w:num w:numId="38">
    <w:abstractNumId w:val="5"/>
  </w:num>
  <w:num w:numId="39">
    <w:abstractNumId w:val="31"/>
  </w:num>
  <w:num w:numId="40">
    <w:abstractNumId w:val="16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62E"/>
    <w:rsid w:val="00000EA9"/>
    <w:rsid w:val="00006FF0"/>
    <w:rsid w:val="00046061"/>
    <w:rsid w:val="000543FA"/>
    <w:rsid w:val="00065882"/>
    <w:rsid w:val="00095CE2"/>
    <w:rsid w:val="000D374E"/>
    <w:rsid w:val="000D4A74"/>
    <w:rsid w:val="000D4DA8"/>
    <w:rsid w:val="000D6E9C"/>
    <w:rsid w:val="00103DF2"/>
    <w:rsid w:val="0015613D"/>
    <w:rsid w:val="00166D0B"/>
    <w:rsid w:val="00171A49"/>
    <w:rsid w:val="00174AF7"/>
    <w:rsid w:val="00175B69"/>
    <w:rsid w:val="001A4F8B"/>
    <w:rsid w:val="001E1D65"/>
    <w:rsid w:val="001F1421"/>
    <w:rsid w:val="00237140"/>
    <w:rsid w:val="002445BB"/>
    <w:rsid w:val="002454A2"/>
    <w:rsid w:val="00262FF8"/>
    <w:rsid w:val="00276DED"/>
    <w:rsid w:val="00282FD9"/>
    <w:rsid w:val="002C201A"/>
    <w:rsid w:val="002C7C99"/>
    <w:rsid w:val="002D43BE"/>
    <w:rsid w:val="00320C42"/>
    <w:rsid w:val="003348D8"/>
    <w:rsid w:val="003441FE"/>
    <w:rsid w:val="003456AE"/>
    <w:rsid w:val="003469B1"/>
    <w:rsid w:val="00346D30"/>
    <w:rsid w:val="003566FD"/>
    <w:rsid w:val="003877AC"/>
    <w:rsid w:val="003A5388"/>
    <w:rsid w:val="003B0834"/>
    <w:rsid w:val="003B35A5"/>
    <w:rsid w:val="003E0EBA"/>
    <w:rsid w:val="003E6190"/>
    <w:rsid w:val="003F0EA3"/>
    <w:rsid w:val="004172D9"/>
    <w:rsid w:val="00482F25"/>
    <w:rsid w:val="004C13FC"/>
    <w:rsid w:val="004C20CC"/>
    <w:rsid w:val="004C6382"/>
    <w:rsid w:val="005003A3"/>
    <w:rsid w:val="00507768"/>
    <w:rsid w:val="005379A3"/>
    <w:rsid w:val="00542ACB"/>
    <w:rsid w:val="00574329"/>
    <w:rsid w:val="0059530F"/>
    <w:rsid w:val="00595858"/>
    <w:rsid w:val="005C17DA"/>
    <w:rsid w:val="005C2841"/>
    <w:rsid w:val="005D3D16"/>
    <w:rsid w:val="005F462E"/>
    <w:rsid w:val="0061504E"/>
    <w:rsid w:val="0062364E"/>
    <w:rsid w:val="006347FB"/>
    <w:rsid w:val="00654183"/>
    <w:rsid w:val="00671E25"/>
    <w:rsid w:val="006772F2"/>
    <w:rsid w:val="00684477"/>
    <w:rsid w:val="00697D89"/>
    <w:rsid w:val="006A28AA"/>
    <w:rsid w:val="006C3346"/>
    <w:rsid w:val="006C36AE"/>
    <w:rsid w:val="006C3904"/>
    <w:rsid w:val="006D2A0D"/>
    <w:rsid w:val="006D3196"/>
    <w:rsid w:val="00706400"/>
    <w:rsid w:val="0071419D"/>
    <w:rsid w:val="0072243D"/>
    <w:rsid w:val="00767252"/>
    <w:rsid w:val="00776A93"/>
    <w:rsid w:val="007C689B"/>
    <w:rsid w:val="007E0F94"/>
    <w:rsid w:val="00820ECE"/>
    <w:rsid w:val="00824AD8"/>
    <w:rsid w:val="00831540"/>
    <w:rsid w:val="008663FC"/>
    <w:rsid w:val="00871685"/>
    <w:rsid w:val="00876BB4"/>
    <w:rsid w:val="00883ED1"/>
    <w:rsid w:val="008B2510"/>
    <w:rsid w:val="008C6865"/>
    <w:rsid w:val="008D3EA3"/>
    <w:rsid w:val="008D5C91"/>
    <w:rsid w:val="00927232"/>
    <w:rsid w:val="009536AB"/>
    <w:rsid w:val="0096224D"/>
    <w:rsid w:val="0096630A"/>
    <w:rsid w:val="0097271C"/>
    <w:rsid w:val="00983A5F"/>
    <w:rsid w:val="009C12BB"/>
    <w:rsid w:val="009D04A0"/>
    <w:rsid w:val="00A16101"/>
    <w:rsid w:val="00A1766B"/>
    <w:rsid w:val="00A54989"/>
    <w:rsid w:val="00A5677D"/>
    <w:rsid w:val="00A5799D"/>
    <w:rsid w:val="00A7582C"/>
    <w:rsid w:val="00A83240"/>
    <w:rsid w:val="00A974A5"/>
    <w:rsid w:val="00AB4F24"/>
    <w:rsid w:val="00AD679F"/>
    <w:rsid w:val="00B01A38"/>
    <w:rsid w:val="00B03705"/>
    <w:rsid w:val="00B03E82"/>
    <w:rsid w:val="00B066A0"/>
    <w:rsid w:val="00B238DA"/>
    <w:rsid w:val="00B26687"/>
    <w:rsid w:val="00B307D1"/>
    <w:rsid w:val="00B334BA"/>
    <w:rsid w:val="00B56152"/>
    <w:rsid w:val="00B56759"/>
    <w:rsid w:val="00B70F36"/>
    <w:rsid w:val="00B9520C"/>
    <w:rsid w:val="00BA7471"/>
    <w:rsid w:val="00BB4017"/>
    <w:rsid w:val="00BF6B70"/>
    <w:rsid w:val="00BF751C"/>
    <w:rsid w:val="00C000A0"/>
    <w:rsid w:val="00C01EE8"/>
    <w:rsid w:val="00C121A7"/>
    <w:rsid w:val="00C26F2E"/>
    <w:rsid w:val="00C27FC8"/>
    <w:rsid w:val="00C315C2"/>
    <w:rsid w:val="00C41CA8"/>
    <w:rsid w:val="00C93268"/>
    <w:rsid w:val="00C933FA"/>
    <w:rsid w:val="00CA0169"/>
    <w:rsid w:val="00CA136A"/>
    <w:rsid w:val="00CD347B"/>
    <w:rsid w:val="00CD4EB8"/>
    <w:rsid w:val="00CF2866"/>
    <w:rsid w:val="00D21708"/>
    <w:rsid w:val="00D24BE8"/>
    <w:rsid w:val="00D27E20"/>
    <w:rsid w:val="00D40DC9"/>
    <w:rsid w:val="00D4581F"/>
    <w:rsid w:val="00D6239E"/>
    <w:rsid w:val="00D72A6A"/>
    <w:rsid w:val="00D869D3"/>
    <w:rsid w:val="00DF1B0E"/>
    <w:rsid w:val="00E15859"/>
    <w:rsid w:val="00E51721"/>
    <w:rsid w:val="00EB5D9B"/>
    <w:rsid w:val="00EC7E5C"/>
    <w:rsid w:val="00F36209"/>
    <w:rsid w:val="00F73726"/>
    <w:rsid w:val="00FB073E"/>
    <w:rsid w:val="00FC0011"/>
    <w:rsid w:val="00FF2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FA"/>
  </w:style>
  <w:style w:type="paragraph" w:styleId="1">
    <w:name w:val="heading 1"/>
    <w:basedOn w:val="a"/>
    <w:next w:val="a0"/>
    <w:link w:val="10"/>
    <w:qFormat/>
    <w:rsid w:val="00FC0011"/>
    <w:pPr>
      <w:keepNext/>
      <w:suppressAutoHyphens/>
      <w:spacing w:after="0" w:line="100" w:lineRule="atLeast"/>
      <w:jc w:val="center"/>
      <w:outlineLvl w:val="0"/>
    </w:pPr>
    <w:rPr>
      <w:rFonts w:ascii="Times New Roman" w:eastAsia="Times New Roman" w:hAnsi="Times New Roman" w:cs="Times New Roman"/>
      <w:i/>
      <w:kern w:val="2"/>
      <w:sz w:val="28"/>
      <w:szCs w:val="20"/>
      <w:lang w:eastAsia="hi-IN" w:bidi="hi-IN"/>
    </w:rPr>
  </w:style>
  <w:style w:type="paragraph" w:styleId="3">
    <w:name w:val="heading 3"/>
    <w:basedOn w:val="a"/>
    <w:next w:val="a0"/>
    <w:link w:val="30"/>
    <w:semiHidden/>
    <w:unhideWhenUsed/>
    <w:qFormat/>
    <w:rsid w:val="00FC0011"/>
    <w:pPr>
      <w:keepNext/>
      <w:keepLines/>
      <w:numPr>
        <w:ilvl w:val="2"/>
        <w:numId w:val="19"/>
      </w:numPr>
      <w:suppressAutoHyphens/>
      <w:spacing w:before="200" w:after="0" w:line="240" w:lineRule="auto"/>
      <w:outlineLvl w:val="2"/>
    </w:pPr>
    <w:rPr>
      <w:rFonts w:ascii="Cambria" w:eastAsia="SimSun" w:hAnsi="Cambria" w:cs="Times New Roman"/>
      <w:b/>
      <w:bCs/>
      <w:color w:val="4F81BD"/>
      <w:kern w:val="2"/>
      <w:sz w:val="20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72A6A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2"/>
    <w:uiPriority w:val="39"/>
    <w:rsid w:val="00346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536A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536AB"/>
    <w:pPr>
      <w:spacing w:after="0" w:line="240" w:lineRule="auto"/>
    </w:pPr>
  </w:style>
  <w:style w:type="paragraph" w:styleId="a9">
    <w:name w:val="Normal (Web)"/>
    <w:basedOn w:val="a"/>
    <w:unhideWhenUsed/>
    <w:rsid w:val="0095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2"/>
    <w:next w:val="a5"/>
    <w:uiPriority w:val="59"/>
    <w:rsid w:val="002454A2"/>
    <w:pPr>
      <w:spacing w:after="0" w:line="240" w:lineRule="auto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FC0011"/>
    <w:rPr>
      <w:rFonts w:ascii="Times New Roman" w:eastAsia="Times New Roman" w:hAnsi="Times New Roman" w:cs="Times New Roman"/>
      <w:i/>
      <w:kern w:val="2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semiHidden/>
    <w:rsid w:val="00FC0011"/>
    <w:rPr>
      <w:rFonts w:ascii="Cambria" w:eastAsia="SimSun" w:hAnsi="Cambria" w:cs="Times New Roman"/>
      <w:b/>
      <w:bCs/>
      <w:color w:val="4F81BD"/>
      <w:kern w:val="2"/>
      <w:sz w:val="20"/>
      <w:szCs w:val="24"/>
      <w:lang w:eastAsia="hi-IN" w:bidi="hi-IN"/>
    </w:rPr>
  </w:style>
  <w:style w:type="paragraph" w:styleId="a0">
    <w:name w:val="Body Text"/>
    <w:basedOn w:val="a"/>
    <w:link w:val="aa"/>
    <w:unhideWhenUsed/>
    <w:rsid w:val="00FC0011"/>
    <w:pPr>
      <w:suppressAutoHyphens/>
      <w:spacing w:after="120" w:line="240" w:lineRule="auto"/>
    </w:pPr>
    <w:rPr>
      <w:rFonts w:ascii="Arial" w:eastAsia="SimSun" w:hAnsi="Arial" w:cs="Arial"/>
      <w:kern w:val="2"/>
      <w:sz w:val="20"/>
      <w:szCs w:val="24"/>
      <w:lang w:eastAsia="hi-IN" w:bidi="hi-IN"/>
    </w:rPr>
  </w:style>
  <w:style w:type="character" w:customStyle="1" w:styleId="aa">
    <w:name w:val="Основной текст Знак"/>
    <w:basedOn w:val="a1"/>
    <w:link w:val="a0"/>
    <w:rsid w:val="00FC0011"/>
    <w:rPr>
      <w:rFonts w:ascii="Arial" w:eastAsia="SimSun" w:hAnsi="Arial" w:cs="Arial"/>
      <w:kern w:val="2"/>
      <w:sz w:val="20"/>
      <w:szCs w:val="24"/>
      <w:lang w:eastAsia="hi-IN" w:bidi="hi-IN"/>
    </w:rPr>
  </w:style>
  <w:style w:type="paragraph" w:customStyle="1" w:styleId="12">
    <w:name w:val="Без интервала1"/>
    <w:rsid w:val="00FC0011"/>
    <w:pPr>
      <w:suppressAutoHyphens/>
      <w:spacing w:after="0" w:line="100" w:lineRule="atLeast"/>
    </w:pPr>
    <w:rPr>
      <w:rFonts w:ascii="Times New Roman" w:eastAsia="SimSun" w:hAnsi="Times New Roman" w:cs="Times New Roman"/>
      <w:kern w:val="2"/>
      <w:sz w:val="20"/>
      <w:szCs w:val="24"/>
      <w:lang w:eastAsia="hi-IN" w:bidi="hi-IN"/>
    </w:rPr>
  </w:style>
  <w:style w:type="character" w:styleId="ab">
    <w:name w:val="Strong"/>
    <w:basedOn w:val="a1"/>
    <w:uiPriority w:val="22"/>
    <w:qFormat/>
    <w:rsid w:val="00FC0011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FC001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d">
    <w:name w:val="Верхний колонтитул Знак"/>
    <w:basedOn w:val="a1"/>
    <w:link w:val="ac"/>
    <w:uiPriority w:val="99"/>
    <w:semiHidden/>
    <w:rsid w:val="00FC0011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e">
    <w:name w:val="footer"/>
    <w:basedOn w:val="a"/>
    <w:link w:val="af"/>
    <w:uiPriority w:val="99"/>
    <w:semiHidden/>
    <w:unhideWhenUsed/>
    <w:rsid w:val="00FC001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f">
    <w:name w:val="Нижний колонтитул Знак"/>
    <w:basedOn w:val="a1"/>
    <w:link w:val="ae"/>
    <w:uiPriority w:val="99"/>
    <w:semiHidden/>
    <w:rsid w:val="00FC0011"/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f0">
    <w:name w:val="Hyperlink"/>
    <w:basedOn w:val="a1"/>
    <w:uiPriority w:val="99"/>
    <w:unhideWhenUsed/>
    <w:rsid w:val="00FC0011"/>
    <w:rPr>
      <w:color w:val="0000FF"/>
      <w:u w:val="single"/>
    </w:rPr>
  </w:style>
  <w:style w:type="paragraph" w:customStyle="1" w:styleId="ConsPlusNormal">
    <w:name w:val="ConsPlusNormal"/>
    <w:rsid w:val="00FC0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C68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68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fontstyle17">
    <w:name w:val="fontstyle17"/>
    <w:basedOn w:val="a1"/>
    <w:rsid w:val="003B0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2A6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-vp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B9870-2D42-4C21-9702-8D689A68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18641</Words>
  <Characters>106258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Магнат</cp:lastModifiedBy>
  <cp:revision>123</cp:revision>
  <cp:lastPrinted>2019-06-25T09:28:00Z</cp:lastPrinted>
  <dcterms:created xsi:type="dcterms:W3CDTF">2017-06-05T10:11:00Z</dcterms:created>
  <dcterms:modified xsi:type="dcterms:W3CDTF">2021-04-07T11:35:00Z</dcterms:modified>
</cp:coreProperties>
</file>